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0C6F8E" w14:textId="77777777" w:rsidR="00F5791A" w:rsidRDefault="00F5791A" w:rsidP="00F5791A">
      <w:pPr>
        <w:autoSpaceDE w:val="0"/>
        <w:jc w:val="center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sz w:val="28"/>
          <w:szCs w:val="28"/>
        </w:rPr>
        <w:t>LICEO CLASSICO E LINGUISTICO “ORAZIO”</w:t>
      </w:r>
    </w:p>
    <w:p w14:paraId="793ACCF4" w14:textId="77777777" w:rsidR="00C2576F" w:rsidRDefault="00C2576F" w:rsidP="001B5CCB">
      <w:pPr>
        <w:autoSpaceDE w:val="0"/>
        <w:jc w:val="center"/>
        <w:rPr>
          <w:rFonts w:ascii="Calibri" w:hAnsi="Calibri" w:cs="Calibri"/>
          <w:b/>
          <w:bCs/>
          <w:sz w:val="28"/>
          <w:szCs w:val="28"/>
        </w:rPr>
      </w:pPr>
    </w:p>
    <w:p w14:paraId="793ACCF5" w14:textId="77777777" w:rsidR="001B5CCB" w:rsidRDefault="001B5CCB" w:rsidP="001B5CCB">
      <w:pPr>
        <w:autoSpaceDE w:val="0"/>
        <w:jc w:val="center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sz w:val="28"/>
          <w:szCs w:val="28"/>
        </w:rPr>
        <w:t>Piano Didattico Personalizzato</w:t>
      </w:r>
    </w:p>
    <w:p w14:paraId="793ACCF6" w14:textId="77777777" w:rsidR="001B5CCB" w:rsidRDefault="001B5CCB" w:rsidP="001B5CCB">
      <w:pPr>
        <w:autoSpaceDE w:val="0"/>
        <w:jc w:val="center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sz w:val="28"/>
          <w:szCs w:val="28"/>
        </w:rPr>
        <w:t>per al</w:t>
      </w:r>
      <w:r w:rsidR="00897234">
        <w:rPr>
          <w:rFonts w:ascii="Calibri" w:hAnsi="Calibri" w:cs="Calibri"/>
          <w:b/>
          <w:bCs/>
          <w:sz w:val="28"/>
          <w:szCs w:val="28"/>
        </w:rPr>
        <w:t>unni</w:t>
      </w:r>
      <w:r>
        <w:rPr>
          <w:rFonts w:ascii="Calibri" w:hAnsi="Calibri" w:cs="Calibri"/>
          <w:b/>
          <w:bCs/>
          <w:sz w:val="28"/>
          <w:szCs w:val="28"/>
        </w:rPr>
        <w:t xml:space="preserve"> con Bisogni Educativi Speciali (BES)*</w:t>
      </w:r>
    </w:p>
    <w:p w14:paraId="793ACCF7" w14:textId="77777777" w:rsidR="001B5CCB" w:rsidRDefault="001B5CCB" w:rsidP="001B5CCB">
      <w:pPr>
        <w:autoSpaceDE w:val="0"/>
        <w:jc w:val="center"/>
        <w:rPr>
          <w:rFonts w:ascii="Calibri" w:hAnsi="Calibri" w:cs="Calibri"/>
          <w:bCs/>
          <w:i/>
          <w:sz w:val="28"/>
          <w:szCs w:val="28"/>
        </w:rPr>
      </w:pPr>
    </w:p>
    <w:p w14:paraId="793ACCF8" w14:textId="77777777" w:rsidR="001B5CCB" w:rsidRDefault="001B5CCB" w:rsidP="001B5CCB">
      <w:pPr>
        <w:autoSpaceDE w:val="0"/>
        <w:jc w:val="center"/>
        <w:rPr>
          <w:rFonts w:ascii="Calibri" w:hAnsi="Calibri" w:cs="Calibri"/>
          <w:bCs/>
          <w:i/>
          <w:sz w:val="28"/>
          <w:szCs w:val="28"/>
        </w:rPr>
      </w:pPr>
    </w:p>
    <w:p w14:paraId="793ACCF9" w14:textId="77777777" w:rsidR="001B5CCB" w:rsidRDefault="001B5CCB" w:rsidP="001B5CCB">
      <w:pPr>
        <w:autoSpaceDE w:val="0"/>
        <w:rPr>
          <w:rFonts w:ascii="Calibri" w:hAnsi="Calibri" w:cs="Calibri"/>
          <w:b/>
          <w:sz w:val="28"/>
          <w:szCs w:val="28"/>
          <w:u w:val="single"/>
        </w:rPr>
      </w:pPr>
      <w:r>
        <w:rPr>
          <w:rFonts w:ascii="Calibri" w:hAnsi="Calibri" w:cs="Calibri"/>
          <w:b/>
          <w:sz w:val="28"/>
          <w:szCs w:val="28"/>
          <w:u w:val="single"/>
        </w:rPr>
        <w:t>1. Dati dell’alunno</w:t>
      </w:r>
    </w:p>
    <w:p w14:paraId="793ACCFA" w14:textId="77777777" w:rsidR="001B5CCB" w:rsidRDefault="001B5CCB" w:rsidP="001B5CCB">
      <w:pPr>
        <w:autoSpaceDE w:val="0"/>
        <w:rPr>
          <w:rFonts w:ascii="Calibri" w:hAnsi="Calibri" w:cs="Calibri"/>
        </w:rPr>
      </w:pPr>
    </w:p>
    <w:p w14:paraId="793ACCFB" w14:textId="20ABFF02" w:rsidR="001B5CCB" w:rsidRDefault="001B5CCB" w:rsidP="001B5CCB">
      <w:pPr>
        <w:autoSpaceDE w:val="0"/>
        <w:spacing w:line="360" w:lineRule="auto"/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Anno scolastico: </w:t>
      </w:r>
      <w:r w:rsidR="00004E8C">
        <w:rPr>
          <w:rFonts w:ascii="Calibri" w:hAnsi="Calibri" w:cs="Calibri"/>
          <w:sz w:val="20"/>
          <w:szCs w:val="20"/>
        </w:rPr>
        <w:t>……………………………</w:t>
      </w:r>
    </w:p>
    <w:p w14:paraId="793ACCFC" w14:textId="561CEA5A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Nome e Cognome: </w:t>
      </w:r>
      <w:r w:rsidR="00004E8C"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…………………………………………………………………………………………</w:t>
      </w:r>
    </w:p>
    <w:p w14:paraId="793ACCFD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nato/</w:t>
      </w:r>
      <w:proofErr w:type="gramStart"/>
      <w:r>
        <w:rPr>
          <w:rFonts w:ascii="Calibri" w:hAnsi="Calibri" w:cs="Calibri"/>
          <w:sz w:val="20"/>
          <w:szCs w:val="20"/>
        </w:rPr>
        <w:t>a  il</w:t>
      </w:r>
      <w:proofErr w:type="gramEnd"/>
      <w:r>
        <w:rPr>
          <w:rFonts w:ascii="Calibri" w:hAnsi="Calibri" w:cs="Calibri"/>
          <w:sz w:val="20"/>
          <w:szCs w:val="20"/>
        </w:rPr>
        <w:t xml:space="preserve">  ....../……/...... </w:t>
      </w:r>
      <w:r>
        <w:rPr>
          <w:rFonts w:ascii="Calibri" w:hAnsi="Calibri" w:cs="Calibri"/>
          <w:sz w:val="20"/>
          <w:szCs w:val="20"/>
        </w:rPr>
        <w:tab/>
        <w:t>a...................................................................................................................................................</w:t>
      </w:r>
    </w:p>
    <w:p w14:paraId="793ACCFE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Residente </w:t>
      </w:r>
      <w:proofErr w:type="gramStart"/>
      <w:r>
        <w:rPr>
          <w:rFonts w:ascii="Calibri" w:hAnsi="Calibri" w:cs="Calibri"/>
          <w:sz w:val="20"/>
          <w:szCs w:val="20"/>
        </w:rPr>
        <w:t>a:…</w:t>
      </w:r>
      <w:proofErr w:type="gramEnd"/>
      <w:r>
        <w:rPr>
          <w:rFonts w:ascii="Calibri" w:hAnsi="Calibri" w:cs="Calibri"/>
          <w:sz w:val="20"/>
          <w:szCs w:val="20"/>
        </w:rPr>
        <w:t>………………………………….……………………… in Via…………………………………………………………</w:t>
      </w:r>
      <w:r>
        <w:rPr>
          <w:rFonts w:ascii="Calibri" w:hAnsi="Calibri" w:cs="Calibri"/>
          <w:sz w:val="20"/>
          <w:szCs w:val="20"/>
        </w:rPr>
        <w:tab/>
        <w:t xml:space="preserve"> n° …</w:t>
      </w:r>
      <w:proofErr w:type="gramStart"/>
      <w:r>
        <w:rPr>
          <w:rFonts w:ascii="Calibri" w:hAnsi="Calibri" w:cs="Calibri"/>
          <w:sz w:val="20"/>
          <w:szCs w:val="20"/>
        </w:rPr>
        <w:t>…….</w:t>
      </w:r>
      <w:proofErr w:type="gramEnd"/>
      <w:r>
        <w:rPr>
          <w:rFonts w:ascii="Calibri" w:hAnsi="Calibri" w:cs="Calibri"/>
          <w:sz w:val="20"/>
          <w:szCs w:val="20"/>
        </w:rPr>
        <w:t xml:space="preserve">. </w:t>
      </w:r>
      <w:proofErr w:type="spellStart"/>
      <w:r>
        <w:rPr>
          <w:rFonts w:ascii="Calibri" w:hAnsi="Calibri" w:cs="Calibri"/>
          <w:sz w:val="20"/>
          <w:szCs w:val="20"/>
        </w:rPr>
        <w:t>prov</w:t>
      </w:r>
      <w:proofErr w:type="spellEnd"/>
      <w:r>
        <w:rPr>
          <w:rFonts w:ascii="Calibri" w:hAnsi="Calibri" w:cs="Calibri"/>
          <w:sz w:val="20"/>
          <w:szCs w:val="20"/>
        </w:rPr>
        <w:t>…….......</w:t>
      </w:r>
    </w:p>
    <w:p w14:paraId="35C9B90B" w14:textId="77777777" w:rsidR="00004E8C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Tel: ...........................................................................................</w:t>
      </w:r>
      <w:r>
        <w:rPr>
          <w:rFonts w:ascii="Calibri" w:hAnsi="Calibri" w:cs="Calibri"/>
          <w:sz w:val="20"/>
          <w:szCs w:val="20"/>
        </w:rPr>
        <w:tab/>
        <w:t>e-mail ………………………........................................................</w:t>
      </w:r>
    </w:p>
    <w:p w14:paraId="793ACD00" w14:textId="36172852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Classe:</w:t>
      </w:r>
      <w:r w:rsidR="00F5791A">
        <w:rPr>
          <w:rFonts w:ascii="Calibri" w:hAnsi="Calibri" w:cs="Calibri"/>
          <w:sz w:val="20"/>
          <w:szCs w:val="20"/>
        </w:rPr>
        <w:t xml:space="preserve"> </w:t>
      </w:r>
      <w:r w:rsidR="00004E8C">
        <w:rPr>
          <w:rFonts w:ascii="Calibri" w:hAnsi="Calibri" w:cs="Calibri"/>
          <w:sz w:val="20"/>
          <w:szCs w:val="20"/>
        </w:rPr>
        <w:t>………….</w:t>
      </w:r>
      <w:r w:rsidR="003F428D">
        <w:rPr>
          <w:rFonts w:ascii="Calibri" w:hAnsi="Calibri" w:cs="Calibri"/>
          <w:sz w:val="20"/>
          <w:szCs w:val="20"/>
        </w:rPr>
        <w:t xml:space="preserve">           </w:t>
      </w:r>
      <w:r>
        <w:rPr>
          <w:rFonts w:ascii="Calibri" w:hAnsi="Calibri" w:cs="Calibri"/>
          <w:sz w:val="20"/>
          <w:szCs w:val="20"/>
        </w:rPr>
        <w:t xml:space="preserve">Sezione: </w:t>
      </w:r>
      <w:r w:rsidR="00004E8C">
        <w:rPr>
          <w:rFonts w:ascii="Calibri" w:hAnsi="Calibri" w:cs="Calibri"/>
          <w:sz w:val="20"/>
          <w:szCs w:val="20"/>
        </w:rPr>
        <w:t>……….</w:t>
      </w:r>
    </w:p>
    <w:p w14:paraId="793ACD01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</w:p>
    <w:p w14:paraId="793ACD02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Lingua madre: </w:t>
      </w:r>
    </w:p>
    <w:p w14:paraId="793ACD03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Eventuale bilinguismo: ...................................................................................................................................................</w:t>
      </w:r>
    </w:p>
    <w:p w14:paraId="793ACD04" w14:textId="77777777" w:rsidR="001B5CCB" w:rsidRDefault="001B5CCB" w:rsidP="001B5CCB">
      <w:pPr>
        <w:autoSpaceDE w:val="0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793ACD05" w14:textId="77777777" w:rsidR="001B5CCB" w:rsidRDefault="001B5CCB" w:rsidP="001B5CCB">
      <w:pPr>
        <w:autoSpaceDE w:val="0"/>
        <w:rPr>
          <w:rFonts w:ascii="Calibri" w:hAnsi="Calibri" w:cs="Calibri"/>
          <w:b/>
          <w:bCs/>
          <w:sz w:val="28"/>
          <w:szCs w:val="28"/>
          <w:u w:val="single"/>
        </w:rPr>
      </w:pPr>
      <w:r>
        <w:rPr>
          <w:rFonts w:ascii="Calibri" w:hAnsi="Calibri" w:cs="Calibri"/>
          <w:b/>
          <w:bCs/>
          <w:sz w:val="28"/>
          <w:szCs w:val="28"/>
          <w:u w:val="single"/>
        </w:rPr>
        <w:t>2. Individuazione della situazione BES</w:t>
      </w:r>
    </w:p>
    <w:p w14:paraId="793ACD06" w14:textId="77777777" w:rsidR="001B5CCB" w:rsidRDefault="001B5CCB" w:rsidP="001B5CCB">
      <w:pPr>
        <w:autoSpaceDE w:val="0"/>
        <w:rPr>
          <w:rFonts w:ascii="Arial" w:hAnsi="Arial" w:cs="Arial"/>
          <w:b/>
          <w:bCs/>
        </w:rPr>
      </w:pPr>
    </w:p>
    <w:p w14:paraId="793ACD07" w14:textId="1A47AC2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□ </w:t>
      </w:r>
      <w:r>
        <w:rPr>
          <w:rFonts w:ascii="Calibri" w:hAnsi="Calibri" w:cs="Calibri"/>
          <w:sz w:val="20"/>
          <w:szCs w:val="20"/>
        </w:rPr>
        <w:t xml:space="preserve">Servizio Sanitario Nazionale </w:t>
      </w:r>
      <w:r>
        <w:rPr>
          <w:rFonts w:ascii="Calibri" w:hAnsi="Calibri" w:cs="Calibri"/>
          <w:sz w:val="20"/>
          <w:szCs w:val="20"/>
        </w:rPr>
        <w:tab/>
      </w:r>
      <w:bookmarkStart w:id="0" w:name="_Hlk177231058"/>
      <w:r>
        <w:rPr>
          <w:rFonts w:ascii="Arial" w:hAnsi="Arial" w:cs="Arial"/>
          <w:sz w:val="20"/>
          <w:szCs w:val="20"/>
        </w:rPr>
        <w:t xml:space="preserve">□ </w:t>
      </w:r>
      <w:r w:rsidR="00004E8C">
        <w:rPr>
          <w:rFonts w:ascii="Calibri" w:hAnsi="Calibri" w:cs="Calibri"/>
          <w:sz w:val="20"/>
          <w:szCs w:val="20"/>
        </w:rPr>
        <w:t>S</w:t>
      </w:r>
      <w:r>
        <w:rPr>
          <w:rFonts w:ascii="Calibri" w:hAnsi="Calibri" w:cs="Calibri"/>
          <w:sz w:val="20"/>
          <w:szCs w:val="20"/>
        </w:rPr>
        <w:t>ervizio privato accreditato</w:t>
      </w:r>
      <w:bookmarkEnd w:id="0"/>
      <w:r>
        <w:rPr>
          <w:rFonts w:ascii="Calibri" w:hAnsi="Calibri" w:cs="Calibri"/>
          <w:sz w:val="20"/>
          <w:szCs w:val="20"/>
        </w:rPr>
        <w:tab/>
      </w:r>
      <w:r>
        <w:rPr>
          <w:rFonts w:ascii="Calibri" w:hAnsi="Calibri" w:cs="Calibri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□ </w:t>
      </w:r>
      <w:r>
        <w:rPr>
          <w:rFonts w:ascii="Calibri" w:hAnsi="Calibri" w:cs="Calibri"/>
          <w:sz w:val="20"/>
          <w:szCs w:val="20"/>
        </w:rPr>
        <w:t>altro servizio: ……………………………………</w:t>
      </w:r>
    </w:p>
    <w:p w14:paraId="793ACD08" w14:textId="706C65B9" w:rsidR="001B5CCB" w:rsidRDefault="00004E8C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□ </w:t>
      </w:r>
      <w:r>
        <w:rPr>
          <w:rFonts w:ascii="Calibri" w:hAnsi="Calibri" w:cs="Calibri"/>
          <w:sz w:val="20"/>
          <w:szCs w:val="20"/>
        </w:rPr>
        <w:t xml:space="preserve">Servizio privato                           </w:t>
      </w:r>
      <w:r>
        <w:rPr>
          <w:rFonts w:ascii="Arial" w:hAnsi="Arial" w:cs="Arial"/>
          <w:sz w:val="20"/>
          <w:szCs w:val="20"/>
        </w:rPr>
        <w:t xml:space="preserve">   </w:t>
      </w:r>
      <w:r w:rsidR="003F428D">
        <w:rPr>
          <w:rFonts w:ascii="Arial" w:hAnsi="Arial" w:cs="Arial"/>
          <w:sz w:val="20"/>
          <w:szCs w:val="20"/>
        </w:rPr>
        <w:t xml:space="preserve">□ </w:t>
      </w:r>
      <w:r w:rsidR="001B5CCB">
        <w:rPr>
          <w:rFonts w:ascii="Calibri" w:hAnsi="Calibri" w:cs="Calibri"/>
          <w:sz w:val="20"/>
          <w:szCs w:val="20"/>
        </w:rPr>
        <w:t>Consiglio di classe</w:t>
      </w:r>
    </w:p>
    <w:p w14:paraId="1482EFF1" w14:textId="77777777" w:rsidR="00F5791A" w:rsidRDefault="00F5791A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</w:p>
    <w:p w14:paraId="793ACD09" w14:textId="317299CC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DIAGNOSI</w:t>
      </w:r>
      <w:r w:rsidR="0004469A">
        <w:rPr>
          <w:rFonts w:ascii="Calibri" w:hAnsi="Calibri" w:cs="Calibri"/>
          <w:sz w:val="20"/>
          <w:szCs w:val="20"/>
        </w:rPr>
        <w:t xml:space="preserve"> SE PRESENTE</w:t>
      </w:r>
    </w:p>
    <w:p w14:paraId="793ACD0A" w14:textId="77777777" w:rsidR="001B5CCB" w:rsidRDefault="001B5CCB" w:rsidP="001B5CCB">
      <w:pPr>
        <w:autoSpaceDE w:val="0"/>
        <w:spacing w:line="48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Redatta da: .....................................................................................................................  in data ……… /……… / ……………… </w:t>
      </w:r>
    </w:p>
    <w:p w14:paraId="793ACD0B" w14:textId="77777777" w:rsidR="001B5CCB" w:rsidRDefault="001B5CCB" w:rsidP="001B5CCB">
      <w:pPr>
        <w:autoSpaceDE w:val="0"/>
        <w:spacing w:line="48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93ACD0C" w14:textId="77777777" w:rsidR="001B5CCB" w:rsidRDefault="001B5CCB" w:rsidP="001B5CCB">
      <w:pPr>
        <w:autoSpaceDE w:val="0"/>
        <w:spacing w:line="48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Eventuale </w:t>
      </w:r>
      <w:r w:rsidRPr="0004469A">
        <w:rPr>
          <w:rFonts w:ascii="Calibri" w:hAnsi="Calibri" w:cs="Calibri"/>
          <w:sz w:val="20"/>
          <w:szCs w:val="20"/>
        </w:rPr>
        <w:t>Codice ICD10</w:t>
      </w:r>
      <w:r w:rsidR="0004469A" w:rsidRPr="0004469A">
        <w:rPr>
          <w:rFonts w:ascii="Calibri" w:hAnsi="Calibri" w:cs="Calibri"/>
          <w:sz w:val="20"/>
          <w:szCs w:val="20"/>
        </w:rPr>
        <w:t xml:space="preserve">, </w:t>
      </w:r>
      <w:proofErr w:type="gramStart"/>
      <w:r w:rsidR="0004469A" w:rsidRPr="0004469A">
        <w:rPr>
          <w:rFonts w:ascii="Calibri" w:hAnsi="Calibri" w:cs="Calibri"/>
          <w:sz w:val="20"/>
          <w:szCs w:val="20"/>
        </w:rPr>
        <w:t xml:space="preserve">ICF </w:t>
      </w:r>
      <w:r w:rsidRPr="0004469A">
        <w:rPr>
          <w:rFonts w:ascii="Calibri" w:hAnsi="Calibri" w:cs="Calibri"/>
          <w:sz w:val="20"/>
          <w:szCs w:val="20"/>
        </w:rPr>
        <w:t xml:space="preserve"> o</w:t>
      </w:r>
      <w:proofErr w:type="gramEnd"/>
      <w:r w:rsidRPr="0004469A">
        <w:rPr>
          <w:rFonts w:ascii="Calibri" w:hAnsi="Calibri" w:cs="Calibri"/>
          <w:sz w:val="20"/>
          <w:szCs w:val="20"/>
        </w:rPr>
        <w:t xml:space="preserve"> altro codice</w:t>
      </w:r>
      <w:r>
        <w:rPr>
          <w:rFonts w:ascii="Calibri" w:hAnsi="Calibri" w:cs="Calibri"/>
          <w:sz w:val="20"/>
          <w:szCs w:val="20"/>
        </w:rPr>
        <w:t>:</w:t>
      </w:r>
    </w:p>
    <w:p w14:paraId="793ACD0D" w14:textId="77777777" w:rsidR="001B5CCB" w:rsidRDefault="001B5CCB" w:rsidP="001B5CCB">
      <w:pPr>
        <w:autoSpaceDE w:val="0"/>
        <w:spacing w:line="48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..............................................................................................................................................................................................</w:t>
      </w:r>
    </w:p>
    <w:p w14:paraId="793ACD0E" w14:textId="77777777" w:rsidR="001209DD" w:rsidRDefault="001B5CCB" w:rsidP="001B5CCB">
      <w:pPr>
        <w:autoSpaceDE w:val="0"/>
        <w:spacing w:line="48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Altre relazioni cliniche: ..............................................................................................................................................................................................</w:t>
      </w:r>
    </w:p>
    <w:p w14:paraId="793ACD0F" w14:textId="77777777" w:rsidR="001B5CCB" w:rsidRDefault="001B5CCB" w:rsidP="001B5CCB">
      <w:pPr>
        <w:autoSpaceDE w:val="0"/>
        <w:spacing w:line="48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Interventi riabilitativi: .............................................................................................................................................................................................</w:t>
      </w:r>
    </w:p>
    <w:p w14:paraId="793ACD10" w14:textId="77777777" w:rsidR="001B5CCB" w:rsidRDefault="001B5CCB" w:rsidP="001B5CCB">
      <w:pPr>
        <w:autoSpaceDE w:val="0"/>
        <w:spacing w:line="480" w:lineRule="auto"/>
        <w:rPr>
          <w:rFonts w:ascii="Calibri" w:hAnsi="Calibri" w:cs="Calibri"/>
          <w:b/>
          <w:bCs/>
          <w:sz w:val="28"/>
          <w:szCs w:val="28"/>
          <w:u w:val="single"/>
        </w:rPr>
      </w:pPr>
      <w:r>
        <w:rPr>
          <w:rFonts w:ascii="Calibri" w:hAnsi="Calibri" w:cs="Calibri"/>
          <w:b/>
          <w:bCs/>
          <w:sz w:val="28"/>
          <w:szCs w:val="28"/>
          <w:u w:val="single"/>
        </w:rPr>
        <w:t xml:space="preserve">3. Informazioni generali fornite dalla famiglia / </w:t>
      </w:r>
      <w:r w:rsidR="003F428D">
        <w:rPr>
          <w:rFonts w:ascii="Calibri" w:hAnsi="Calibri" w:cs="Calibri"/>
          <w:b/>
          <w:bCs/>
          <w:sz w:val="28"/>
          <w:szCs w:val="28"/>
          <w:u w:val="single"/>
        </w:rPr>
        <w:t>soggetti</w:t>
      </w:r>
      <w:r>
        <w:rPr>
          <w:rFonts w:ascii="Calibri" w:hAnsi="Calibri" w:cs="Calibri"/>
          <w:b/>
          <w:bCs/>
          <w:sz w:val="28"/>
          <w:szCs w:val="28"/>
          <w:u w:val="single"/>
        </w:rPr>
        <w:t xml:space="preserve"> affidatari</w:t>
      </w:r>
    </w:p>
    <w:p w14:paraId="793ACD11" w14:textId="77777777" w:rsidR="003F428D" w:rsidRPr="003F428D" w:rsidRDefault="003F428D" w:rsidP="001B5CCB">
      <w:pPr>
        <w:autoSpaceDE w:val="0"/>
        <w:spacing w:line="480" w:lineRule="auto"/>
        <w:rPr>
          <w:rFonts w:ascii="Calibri" w:hAnsi="Calibri" w:cs="Calibri"/>
          <w:bCs/>
          <w:sz w:val="28"/>
          <w:szCs w:val="28"/>
        </w:rPr>
      </w:pPr>
      <w:r>
        <w:rPr>
          <w:rFonts w:ascii="Calibri" w:hAnsi="Calibri" w:cs="Calibri"/>
          <w:bCs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793ACD12" w14:textId="77777777" w:rsidR="001B5CCB" w:rsidRDefault="001B5CCB" w:rsidP="001B5CCB">
      <w:pPr>
        <w:autoSpaceDE w:val="0"/>
        <w:rPr>
          <w:rFonts w:ascii="Calibri" w:hAnsi="Calibri" w:cs="Calibri"/>
          <w:sz w:val="18"/>
          <w:szCs w:val="20"/>
        </w:rPr>
      </w:pPr>
    </w:p>
    <w:p w14:paraId="793ACD13" w14:textId="77777777" w:rsidR="001B5CCB" w:rsidRDefault="001B5CCB" w:rsidP="001B5CCB">
      <w:pPr>
        <w:autoSpaceDE w:val="0"/>
        <w:rPr>
          <w:rFonts w:ascii="Calibri" w:hAnsi="Calibri" w:cs="Calibri"/>
          <w:b/>
          <w:bCs/>
          <w:sz w:val="28"/>
          <w:szCs w:val="28"/>
          <w:u w:val="single"/>
        </w:rPr>
      </w:pPr>
      <w:r>
        <w:rPr>
          <w:rFonts w:ascii="Calibri" w:hAnsi="Calibri" w:cs="Calibri"/>
          <w:b/>
          <w:bCs/>
          <w:sz w:val="28"/>
          <w:szCs w:val="28"/>
          <w:u w:val="single"/>
        </w:rPr>
        <w:t>4. Descrizione delle abilità e dei comportamenti osservabili a scuola da parte dei docenti di classe</w:t>
      </w:r>
    </w:p>
    <w:p w14:paraId="793ACD14" w14:textId="77777777" w:rsidR="001B5CCB" w:rsidRDefault="001B5CCB" w:rsidP="001B5CCB">
      <w:pPr>
        <w:autoSpaceDE w:val="0"/>
        <w:rPr>
          <w:rFonts w:ascii="Calibri" w:hAnsi="Calibri" w:cs="Calibri"/>
          <w:b/>
          <w:bCs/>
          <w:sz w:val="20"/>
          <w:szCs w:val="20"/>
          <w:u w:val="single"/>
        </w:rPr>
      </w:pPr>
    </w:p>
    <w:tbl>
      <w:tblPr>
        <w:tblW w:w="1027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7"/>
        <w:gridCol w:w="1842"/>
        <w:gridCol w:w="1416"/>
        <w:gridCol w:w="1700"/>
        <w:gridCol w:w="1700"/>
      </w:tblGrid>
      <w:tr w:rsidR="001B5CCB" w14:paraId="793ACD16" w14:textId="77777777" w:rsidTr="003F428D">
        <w:tc>
          <w:tcPr>
            <w:tcW w:w="10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15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b/>
                <w:bCs/>
                <w:sz w:val="20"/>
                <w:szCs w:val="20"/>
              </w:rPr>
              <w:t>MOTIVAZIONE </w:t>
            </w:r>
          </w:p>
        </w:tc>
      </w:tr>
      <w:tr w:rsidR="001B5CCB" w14:paraId="793ACD1C" w14:textId="77777777" w:rsidTr="003F428D"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17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Partecipazione al dialogo educativo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18" w14:textId="77777777" w:rsidR="001B5CCB" w:rsidRDefault="003F428D">
            <w:pPr>
              <w:suppressAutoHyphens w:val="0"/>
              <w:rPr>
                <w:rFonts w:ascii="Calibri" w:hAnsi="Calibri" w:cs="Arial"/>
                <w:sz w:val="20"/>
                <w:szCs w:val="20"/>
              </w:rPr>
            </w:pPr>
            <w:proofErr w:type="gramStart"/>
            <w:r>
              <w:rPr>
                <w:rFonts w:ascii="Calibri" w:hAnsi="Calibri" w:cs="Arial"/>
                <w:sz w:val="20"/>
                <w:szCs w:val="20"/>
              </w:rPr>
              <w:t xml:space="preserve">Pienamente </w:t>
            </w:r>
            <w:r w:rsidR="001B5CCB">
              <w:rPr>
                <w:rFonts w:ascii="Calibri" w:hAnsi="Calibri" w:cs="Arial"/>
                <w:sz w:val="20"/>
                <w:szCs w:val="20"/>
              </w:rPr>
              <w:t> Adeguata</w:t>
            </w:r>
            <w:proofErr w:type="gram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19" w14:textId="77777777" w:rsidR="001B5CCB" w:rsidRPr="003F428D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 w:rsidRPr="003F428D">
              <w:rPr>
                <w:rFonts w:ascii="Calibri" w:hAnsi="Calibri" w:cs="Arial"/>
                <w:sz w:val="20"/>
                <w:szCs w:val="20"/>
              </w:rPr>
              <w:t xml:space="preserve">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1A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Poco 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1B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Non Adeguata </w:t>
            </w:r>
          </w:p>
        </w:tc>
      </w:tr>
      <w:tr w:rsidR="001B5CCB" w14:paraId="793ACD22" w14:textId="77777777" w:rsidTr="003F428D"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1D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Consapevolezza delle proprie difficoltà 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1E" w14:textId="77777777" w:rsidR="001B5CCB" w:rsidRDefault="003F428D">
            <w:pPr>
              <w:suppressAutoHyphens w:val="0"/>
              <w:rPr>
                <w:rFonts w:ascii="Calibri" w:hAnsi="Calibri" w:cs="Arial"/>
                <w:sz w:val="20"/>
                <w:szCs w:val="20"/>
              </w:rPr>
            </w:pPr>
            <w:proofErr w:type="gramStart"/>
            <w:r>
              <w:rPr>
                <w:rFonts w:ascii="Calibri" w:hAnsi="Calibri" w:cs="Arial"/>
                <w:sz w:val="20"/>
                <w:szCs w:val="20"/>
              </w:rPr>
              <w:t xml:space="preserve">Pienamente </w:t>
            </w:r>
            <w:r w:rsidR="001B5CCB">
              <w:rPr>
                <w:rFonts w:ascii="Calibri" w:hAnsi="Calibri" w:cs="Arial"/>
                <w:sz w:val="20"/>
                <w:szCs w:val="20"/>
              </w:rPr>
              <w:t> Adeguata</w:t>
            </w:r>
            <w:proofErr w:type="gram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1F" w14:textId="77777777" w:rsidR="001B5CCB" w:rsidRPr="003F428D" w:rsidRDefault="001B5CCB">
            <w:pPr>
              <w:rPr>
                <w:rFonts w:ascii="Calibri" w:hAnsi="Calibri" w:cs="Arial"/>
                <w:sz w:val="20"/>
                <w:szCs w:val="20"/>
                <w:highlight w:val="lightGray"/>
              </w:rPr>
            </w:pPr>
            <w:r w:rsidRPr="003F428D">
              <w:rPr>
                <w:rFonts w:ascii="Calibri" w:hAnsi="Calibri" w:cs="Arial"/>
                <w:sz w:val="20"/>
                <w:szCs w:val="20"/>
              </w:rPr>
              <w:t>Adeguata</w:t>
            </w:r>
            <w:r w:rsidRPr="003F428D">
              <w:rPr>
                <w:rFonts w:ascii="Calibri" w:hAnsi="Calibri" w:cs="Arial"/>
                <w:sz w:val="20"/>
                <w:szCs w:val="20"/>
                <w:highlight w:val="lightGray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20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Poco 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21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Non Adeguata </w:t>
            </w:r>
          </w:p>
        </w:tc>
      </w:tr>
      <w:tr w:rsidR="001B5CCB" w14:paraId="793ACD28" w14:textId="77777777" w:rsidTr="003F428D"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23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Consapevolezza dei propri punti di forza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24" w14:textId="77777777" w:rsidR="001B5CCB" w:rsidRDefault="003F428D">
            <w:pPr>
              <w:suppressAutoHyphens w:val="0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Pienamente </w:t>
            </w:r>
            <w:r w:rsidR="001B5CCB">
              <w:rPr>
                <w:rFonts w:ascii="Calibri" w:hAnsi="Calibri" w:cs="Arial"/>
                <w:sz w:val="20"/>
                <w:szCs w:val="20"/>
              </w:rPr>
              <w:t>Adeguata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25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26" w14:textId="77777777" w:rsidR="001B5CCB" w:rsidRPr="003F428D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 w:rsidRPr="003F428D">
              <w:rPr>
                <w:rFonts w:ascii="Calibri" w:hAnsi="Calibri" w:cs="Arial"/>
                <w:sz w:val="20"/>
                <w:szCs w:val="20"/>
              </w:rPr>
              <w:t xml:space="preserve">Poco 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27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Non Adeguata </w:t>
            </w:r>
          </w:p>
        </w:tc>
      </w:tr>
      <w:tr w:rsidR="001B5CCB" w14:paraId="793ACD2E" w14:textId="77777777" w:rsidTr="003F428D"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29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Autostima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2A" w14:textId="77777777" w:rsidR="001B5CCB" w:rsidRDefault="003F428D">
            <w:pPr>
              <w:suppressAutoHyphens w:val="0"/>
              <w:rPr>
                <w:rFonts w:ascii="Calibri" w:hAnsi="Calibri" w:cs="Arial"/>
                <w:sz w:val="20"/>
                <w:szCs w:val="20"/>
              </w:rPr>
            </w:pPr>
            <w:proofErr w:type="gramStart"/>
            <w:r>
              <w:rPr>
                <w:rFonts w:ascii="Calibri" w:hAnsi="Calibri" w:cs="Arial"/>
                <w:sz w:val="20"/>
                <w:szCs w:val="20"/>
              </w:rPr>
              <w:t xml:space="preserve">Pienamente </w:t>
            </w:r>
            <w:r w:rsidR="001B5CCB">
              <w:rPr>
                <w:rFonts w:ascii="Calibri" w:hAnsi="Calibri" w:cs="Arial"/>
                <w:sz w:val="20"/>
                <w:szCs w:val="20"/>
              </w:rPr>
              <w:t> Adeguata</w:t>
            </w:r>
            <w:proofErr w:type="gram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2B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2C" w14:textId="77777777" w:rsidR="001B5CCB" w:rsidRPr="003F428D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 w:rsidRPr="003F428D">
              <w:rPr>
                <w:rFonts w:ascii="Calibri" w:hAnsi="Calibri" w:cs="Arial"/>
                <w:sz w:val="20"/>
                <w:szCs w:val="20"/>
              </w:rPr>
              <w:t xml:space="preserve">Poco 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2D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Non Adeguata </w:t>
            </w:r>
          </w:p>
        </w:tc>
      </w:tr>
      <w:tr w:rsidR="001B5CCB" w14:paraId="793ACD30" w14:textId="77777777" w:rsidTr="003F428D">
        <w:tc>
          <w:tcPr>
            <w:tcW w:w="10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2F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b/>
                <w:bCs/>
                <w:sz w:val="20"/>
                <w:szCs w:val="20"/>
              </w:rPr>
              <w:t>ATTEGGIAMENTI E COMPORTAMENTI RISCONTRABILI A SCUOLA</w:t>
            </w:r>
          </w:p>
        </w:tc>
      </w:tr>
      <w:tr w:rsidR="001B5CCB" w14:paraId="793ACD36" w14:textId="77777777" w:rsidTr="003F428D"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31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Regolarità frequenza scolastica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32" w14:textId="77777777" w:rsidR="001B5CCB" w:rsidRPr="003F428D" w:rsidRDefault="003F428D">
            <w:pPr>
              <w:rPr>
                <w:rFonts w:ascii="Calibri" w:hAnsi="Calibri" w:cs="Arial"/>
                <w:sz w:val="20"/>
                <w:szCs w:val="20"/>
                <w:highlight w:val="lightGray"/>
              </w:rPr>
            </w:pPr>
            <w:proofErr w:type="gramStart"/>
            <w:r w:rsidRPr="003F428D">
              <w:rPr>
                <w:rFonts w:ascii="Calibri" w:hAnsi="Calibri" w:cs="Arial"/>
                <w:sz w:val="20"/>
                <w:szCs w:val="20"/>
              </w:rPr>
              <w:t>Pienamente  Adeguata</w:t>
            </w:r>
            <w:proofErr w:type="gram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33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34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Poco 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35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Non Adeguata </w:t>
            </w:r>
          </w:p>
        </w:tc>
      </w:tr>
      <w:tr w:rsidR="003F428D" w14:paraId="793ACD3C" w14:textId="77777777" w:rsidTr="003F428D"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37" w14:textId="77777777" w:rsid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Accettazione e rispetto delle regole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793ACD38" w14:textId="77777777" w:rsidR="003F428D" w:rsidRDefault="003F428D">
            <w:proofErr w:type="gramStart"/>
            <w:r w:rsidRPr="00AA312C">
              <w:rPr>
                <w:rFonts w:ascii="Calibri" w:hAnsi="Calibri" w:cs="Arial"/>
                <w:sz w:val="20"/>
                <w:szCs w:val="20"/>
              </w:rPr>
              <w:t>Pienamente  Adeguata</w:t>
            </w:r>
            <w:proofErr w:type="gram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39" w14:textId="77777777" w:rsidR="003F428D" w:rsidRPr="003F428D" w:rsidRDefault="003F428D">
            <w:pPr>
              <w:rPr>
                <w:rFonts w:ascii="Calibri" w:hAnsi="Calibri" w:cs="Arial"/>
                <w:sz w:val="20"/>
                <w:szCs w:val="20"/>
                <w:highlight w:val="lightGray"/>
              </w:rPr>
            </w:pPr>
            <w:r w:rsidRPr="003F428D">
              <w:rPr>
                <w:rFonts w:ascii="Calibri" w:hAnsi="Calibri" w:cs="Arial"/>
                <w:sz w:val="20"/>
                <w:szCs w:val="20"/>
              </w:rPr>
              <w:t>Adeguata</w:t>
            </w:r>
            <w:r w:rsidRPr="003F428D">
              <w:rPr>
                <w:rFonts w:ascii="Calibri" w:hAnsi="Calibri" w:cs="Arial"/>
                <w:sz w:val="20"/>
                <w:szCs w:val="20"/>
                <w:highlight w:val="lightGray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3A" w14:textId="77777777" w:rsid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Poco 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3B" w14:textId="77777777" w:rsid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Non Adeguata </w:t>
            </w:r>
          </w:p>
        </w:tc>
      </w:tr>
      <w:tr w:rsidR="003F428D" w14:paraId="793ACD42" w14:textId="77777777" w:rsidTr="003F428D"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3D" w14:textId="77777777" w:rsid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Rispetto degli impegni 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793ACD3E" w14:textId="77777777" w:rsidR="003F428D" w:rsidRDefault="003F428D">
            <w:proofErr w:type="gramStart"/>
            <w:r w:rsidRPr="00AA312C">
              <w:rPr>
                <w:rFonts w:ascii="Calibri" w:hAnsi="Calibri" w:cs="Arial"/>
                <w:sz w:val="20"/>
                <w:szCs w:val="20"/>
              </w:rPr>
              <w:t>Pienamente  Adeguata</w:t>
            </w:r>
            <w:proofErr w:type="gram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3F" w14:textId="77777777" w:rsid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40" w14:textId="77777777" w:rsidR="003F428D" w:rsidRPr="003F428D" w:rsidRDefault="003F428D">
            <w:pPr>
              <w:rPr>
                <w:rFonts w:ascii="Calibri" w:hAnsi="Calibri" w:cs="Arial"/>
                <w:sz w:val="20"/>
                <w:szCs w:val="20"/>
                <w:highlight w:val="lightGray"/>
              </w:rPr>
            </w:pPr>
            <w:r w:rsidRPr="003F428D">
              <w:rPr>
                <w:rFonts w:ascii="Calibri" w:hAnsi="Calibri" w:cs="Arial"/>
                <w:sz w:val="20"/>
                <w:szCs w:val="20"/>
              </w:rPr>
              <w:t xml:space="preserve">Poco 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41" w14:textId="77777777" w:rsid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Non Adeguata </w:t>
            </w:r>
          </w:p>
        </w:tc>
      </w:tr>
      <w:tr w:rsidR="003F428D" w14:paraId="793ACD48" w14:textId="77777777" w:rsidTr="003F428D"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43" w14:textId="77777777" w:rsid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Accettazione consapevole degli strumenti compensativi e delle misure dispensative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793ACD44" w14:textId="77777777" w:rsidR="003F428D" w:rsidRDefault="003F428D">
            <w:proofErr w:type="gramStart"/>
            <w:r w:rsidRPr="00AA312C">
              <w:rPr>
                <w:rFonts w:ascii="Calibri" w:hAnsi="Calibri" w:cs="Arial"/>
                <w:sz w:val="20"/>
                <w:szCs w:val="20"/>
              </w:rPr>
              <w:t>Pienamente  Adeguata</w:t>
            </w:r>
            <w:proofErr w:type="gram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45" w14:textId="77777777" w:rsidR="003F428D" w:rsidRPr="003F428D" w:rsidRDefault="003F428D">
            <w:pPr>
              <w:rPr>
                <w:rFonts w:ascii="Calibri" w:hAnsi="Calibri" w:cs="Arial"/>
                <w:sz w:val="20"/>
                <w:szCs w:val="20"/>
                <w:highlight w:val="lightGray"/>
              </w:rPr>
            </w:pPr>
            <w:r w:rsidRPr="003F428D">
              <w:rPr>
                <w:rFonts w:ascii="Calibri" w:hAnsi="Calibri" w:cs="Arial"/>
                <w:sz w:val="20"/>
                <w:szCs w:val="20"/>
              </w:rPr>
              <w:t>Adeguata</w:t>
            </w:r>
            <w:r w:rsidRPr="003F428D">
              <w:rPr>
                <w:rFonts w:ascii="Calibri" w:hAnsi="Calibri" w:cs="Arial"/>
                <w:sz w:val="20"/>
                <w:szCs w:val="20"/>
                <w:highlight w:val="lightGray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46" w14:textId="77777777" w:rsid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Poco 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47" w14:textId="77777777" w:rsid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Non Adeguata </w:t>
            </w:r>
          </w:p>
        </w:tc>
      </w:tr>
      <w:tr w:rsidR="003F428D" w14:paraId="793ACD4E" w14:textId="77777777" w:rsidTr="003F428D"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49" w14:textId="77777777" w:rsid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Autonomia nel lavoro 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793ACD4A" w14:textId="77777777" w:rsidR="003F428D" w:rsidRDefault="003F428D">
            <w:proofErr w:type="gramStart"/>
            <w:r w:rsidRPr="00AA312C">
              <w:rPr>
                <w:rFonts w:ascii="Calibri" w:hAnsi="Calibri" w:cs="Arial"/>
                <w:sz w:val="20"/>
                <w:szCs w:val="20"/>
              </w:rPr>
              <w:t>Pienamente  Adeguata</w:t>
            </w:r>
            <w:proofErr w:type="gram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4B" w14:textId="77777777" w:rsid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4C" w14:textId="77777777" w:rsidR="003F428D" w:rsidRP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 w:rsidRPr="003F428D">
              <w:rPr>
                <w:rFonts w:ascii="Calibri" w:hAnsi="Calibri" w:cs="Arial"/>
                <w:sz w:val="20"/>
                <w:szCs w:val="20"/>
              </w:rPr>
              <w:t xml:space="preserve">Poco 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4D" w14:textId="77777777" w:rsid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Non Adeguata </w:t>
            </w:r>
          </w:p>
        </w:tc>
      </w:tr>
      <w:tr w:rsidR="003F428D" w14:paraId="793ACD54" w14:textId="77777777" w:rsidTr="003F428D"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4F" w14:textId="77777777" w:rsid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Area psicomotoria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793ACD50" w14:textId="77777777" w:rsidR="003F428D" w:rsidRDefault="003F428D">
            <w:proofErr w:type="gramStart"/>
            <w:r w:rsidRPr="00AA312C">
              <w:rPr>
                <w:rFonts w:ascii="Calibri" w:hAnsi="Calibri" w:cs="Arial"/>
                <w:sz w:val="20"/>
                <w:szCs w:val="20"/>
              </w:rPr>
              <w:t>Pienamente  Adeguata</w:t>
            </w:r>
            <w:proofErr w:type="gram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51" w14:textId="77777777" w:rsid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52" w14:textId="77777777" w:rsidR="003F428D" w:rsidRP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 w:rsidRPr="003F428D">
              <w:rPr>
                <w:rFonts w:ascii="Calibri" w:hAnsi="Calibri" w:cs="Arial"/>
                <w:sz w:val="20"/>
                <w:szCs w:val="20"/>
              </w:rPr>
              <w:t xml:space="preserve">Poco Adeguata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53" w14:textId="77777777" w:rsidR="003F428D" w:rsidRDefault="003F428D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Non Adeguata </w:t>
            </w:r>
          </w:p>
        </w:tc>
      </w:tr>
      <w:tr w:rsidR="001B5CCB" w14:paraId="793ACD56" w14:textId="77777777" w:rsidTr="003F428D">
        <w:tc>
          <w:tcPr>
            <w:tcW w:w="10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55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b/>
                <w:bCs/>
                <w:sz w:val="20"/>
                <w:szCs w:val="20"/>
              </w:rPr>
              <w:t>STRATEGIE UTILIZZATE DALLO STUDENTE NELLO STUDIO </w:t>
            </w:r>
          </w:p>
        </w:tc>
      </w:tr>
      <w:tr w:rsidR="001B5CCB" w14:paraId="793ACD5A" w14:textId="77777777" w:rsidTr="003F428D"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57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Sottolinea, identifica parole chiave … 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58" w14:textId="77777777" w:rsidR="001B5CCB" w:rsidRDefault="001B5CCB">
            <w:pPr>
              <w:suppressAutoHyphens w:val="0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Efficace</w:t>
            </w:r>
          </w:p>
        </w:tc>
        <w:tc>
          <w:tcPr>
            <w:tcW w:w="4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59" w14:textId="77777777" w:rsidR="001B5CCB" w:rsidRPr="003F428D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 w:rsidRPr="003F428D">
              <w:rPr>
                <w:rFonts w:ascii="Calibri" w:hAnsi="Calibri" w:cs="Arial"/>
                <w:sz w:val="20"/>
                <w:szCs w:val="20"/>
              </w:rPr>
              <w:t xml:space="preserve">Da potenziare </w:t>
            </w:r>
          </w:p>
        </w:tc>
      </w:tr>
      <w:tr w:rsidR="001B5CCB" w14:paraId="793ACD5E" w14:textId="77777777" w:rsidTr="003F428D"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5B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Costruisce schemi, mappe o diagrammi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5C" w14:textId="77777777" w:rsidR="001B5CCB" w:rsidRDefault="001B5CCB">
            <w:pPr>
              <w:suppressAutoHyphens w:val="0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Efficace</w:t>
            </w:r>
          </w:p>
        </w:tc>
        <w:tc>
          <w:tcPr>
            <w:tcW w:w="4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5D" w14:textId="77777777" w:rsidR="001B5CCB" w:rsidRPr="003F428D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 w:rsidRPr="003F428D">
              <w:rPr>
                <w:rFonts w:ascii="Calibri" w:hAnsi="Calibri" w:cs="Arial"/>
                <w:sz w:val="20"/>
                <w:szCs w:val="20"/>
              </w:rPr>
              <w:t xml:space="preserve">Da potenziare </w:t>
            </w:r>
          </w:p>
        </w:tc>
      </w:tr>
      <w:tr w:rsidR="001B5CCB" w14:paraId="793ACD62" w14:textId="77777777" w:rsidTr="003F428D"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5F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Utilizza strumenti informatici (computer, correttore ortografico, software …)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60" w14:textId="77777777" w:rsidR="001B5CCB" w:rsidRDefault="001B5CCB">
            <w:pPr>
              <w:suppressAutoHyphens w:val="0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Efficace</w:t>
            </w:r>
          </w:p>
        </w:tc>
        <w:tc>
          <w:tcPr>
            <w:tcW w:w="4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61" w14:textId="77777777" w:rsidR="001B5CCB" w:rsidRPr="003F428D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 w:rsidRPr="003F428D">
              <w:rPr>
                <w:rFonts w:ascii="Calibri" w:hAnsi="Calibri" w:cs="Arial"/>
                <w:sz w:val="20"/>
                <w:szCs w:val="20"/>
              </w:rPr>
              <w:t xml:space="preserve">Da potenziare </w:t>
            </w:r>
          </w:p>
        </w:tc>
      </w:tr>
      <w:tr w:rsidR="001B5CCB" w14:paraId="793ACD66" w14:textId="77777777" w:rsidTr="003F428D"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63" w14:textId="77777777" w:rsidR="001B5CCB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Usa strategie di memorizzazione (immagini, colori, riquadrature …) 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64" w14:textId="77777777" w:rsidR="001B5CCB" w:rsidRDefault="001B5CCB">
            <w:pPr>
              <w:suppressAutoHyphens w:val="0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pacing w:val="2"/>
                <w:sz w:val="20"/>
                <w:szCs w:val="20"/>
              </w:rPr>
              <w:t>Efficace</w:t>
            </w:r>
          </w:p>
        </w:tc>
        <w:tc>
          <w:tcPr>
            <w:tcW w:w="4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3ACD65" w14:textId="77777777" w:rsidR="001B5CCB" w:rsidRPr="003F428D" w:rsidRDefault="001B5CCB">
            <w:pPr>
              <w:rPr>
                <w:rFonts w:ascii="Calibri" w:hAnsi="Calibri" w:cs="Arial"/>
                <w:sz w:val="20"/>
                <w:szCs w:val="20"/>
              </w:rPr>
            </w:pPr>
            <w:r w:rsidRPr="003F428D">
              <w:rPr>
                <w:rFonts w:ascii="Calibri" w:hAnsi="Calibri" w:cs="Arial"/>
                <w:sz w:val="20"/>
                <w:szCs w:val="20"/>
              </w:rPr>
              <w:t xml:space="preserve">Da potenziare </w:t>
            </w:r>
          </w:p>
        </w:tc>
      </w:tr>
    </w:tbl>
    <w:p w14:paraId="793ACD67" w14:textId="77777777" w:rsidR="001B5CCB" w:rsidRDefault="001B5CCB" w:rsidP="001B5CCB">
      <w:pPr>
        <w:rPr>
          <w:rFonts w:ascii="Arial" w:hAnsi="Arial" w:cs="Arial"/>
        </w:rPr>
      </w:pPr>
    </w:p>
    <w:p w14:paraId="793ACD68" w14:textId="77777777" w:rsidR="001B5CCB" w:rsidRDefault="001B5CCB" w:rsidP="001B5CCB">
      <w:pPr>
        <w:autoSpaceDE w:val="0"/>
        <w:rPr>
          <w:rFonts w:ascii="Arial" w:hAnsi="Arial" w:cs="Arial"/>
          <w:b/>
          <w:bCs/>
          <w:sz w:val="20"/>
          <w:szCs w:val="20"/>
        </w:rPr>
      </w:pPr>
    </w:p>
    <w:p w14:paraId="793ACD69" w14:textId="77777777" w:rsidR="001B5CCB" w:rsidRDefault="001B5CCB" w:rsidP="001B5CCB">
      <w:pPr>
        <w:autoSpaceDE w:val="0"/>
        <w:rPr>
          <w:rFonts w:ascii="Calibri" w:hAnsi="Calibri" w:cs="Calibri"/>
          <w:b/>
          <w:bCs/>
          <w:sz w:val="28"/>
          <w:szCs w:val="28"/>
          <w:u w:val="single"/>
        </w:rPr>
      </w:pPr>
      <w:r>
        <w:rPr>
          <w:rFonts w:ascii="Calibri" w:hAnsi="Calibri" w:cs="Calibri"/>
          <w:b/>
          <w:bCs/>
          <w:sz w:val="28"/>
          <w:szCs w:val="28"/>
          <w:u w:val="single"/>
        </w:rPr>
        <w:t>5. Caratteristiche del processo di apprendimento</w:t>
      </w:r>
    </w:p>
    <w:p w14:paraId="793ACD6A" w14:textId="644E9A2E" w:rsidR="001B5CCB" w:rsidRDefault="00004E8C" w:rsidP="001B5CCB">
      <w:pPr>
        <w:autoSpaceDE w:val="0"/>
        <w:rPr>
          <w:rFonts w:ascii="Calibri" w:hAnsi="Calibri" w:cs="Calibri"/>
          <w:bCs/>
          <w:i/>
          <w:sz w:val="20"/>
          <w:szCs w:val="20"/>
        </w:rPr>
      </w:pPr>
      <w:r>
        <w:rPr>
          <w:rFonts w:ascii="Calibri" w:hAnsi="Calibri" w:cs="Calibri"/>
          <w:bCs/>
          <w:i/>
          <w:sz w:val="20"/>
          <w:szCs w:val="20"/>
        </w:rPr>
        <w:t>Informazioni utili desumibili dalla diagnosi e/o</w:t>
      </w:r>
      <w:r w:rsidR="0004469A">
        <w:rPr>
          <w:rFonts w:ascii="Calibri" w:hAnsi="Calibri" w:cs="Calibri"/>
          <w:bCs/>
          <w:i/>
          <w:sz w:val="20"/>
          <w:szCs w:val="20"/>
        </w:rPr>
        <w:t xml:space="preserve"> </w:t>
      </w:r>
      <w:r w:rsidR="001B5CCB">
        <w:rPr>
          <w:rFonts w:ascii="Calibri" w:hAnsi="Calibri" w:cs="Calibri"/>
          <w:bCs/>
          <w:i/>
          <w:sz w:val="20"/>
          <w:szCs w:val="20"/>
        </w:rPr>
        <w:t>osservazione sistematica dell’alunn</w:t>
      </w:r>
      <w:r w:rsidR="0004469A">
        <w:rPr>
          <w:rFonts w:ascii="Calibri" w:hAnsi="Calibri" w:cs="Calibri"/>
          <w:bCs/>
          <w:i/>
          <w:sz w:val="20"/>
          <w:szCs w:val="20"/>
        </w:rPr>
        <w:t>a/</w:t>
      </w:r>
      <w:r w:rsidR="001B5CCB">
        <w:rPr>
          <w:rFonts w:ascii="Calibri" w:hAnsi="Calibri" w:cs="Calibri"/>
          <w:bCs/>
          <w:i/>
          <w:sz w:val="20"/>
          <w:szCs w:val="20"/>
        </w:rPr>
        <w:t>o</w:t>
      </w:r>
      <w:r w:rsidR="0004469A">
        <w:rPr>
          <w:rFonts w:ascii="Calibri" w:hAnsi="Calibri" w:cs="Calibri"/>
          <w:bCs/>
          <w:i/>
          <w:sz w:val="20"/>
          <w:szCs w:val="20"/>
        </w:rPr>
        <w:t xml:space="preserve"> fatta dai docenti del Consiglio di classe</w:t>
      </w:r>
    </w:p>
    <w:p w14:paraId="793ACD6B" w14:textId="77777777" w:rsidR="001B5CCB" w:rsidRDefault="001B5CCB" w:rsidP="001B5CCB">
      <w:pPr>
        <w:autoSpaceDE w:val="0"/>
        <w:rPr>
          <w:rFonts w:ascii="Arial" w:hAnsi="Arial" w:cs="Arial"/>
          <w:sz w:val="20"/>
          <w:szCs w:val="20"/>
        </w:rPr>
      </w:pPr>
    </w:p>
    <w:p w14:paraId="793ACD6C" w14:textId="77777777" w:rsidR="001B5CCB" w:rsidRDefault="001A7260" w:rsidP="001B5CCB">
      <w:pPr>
        <w:autoSpaceDE w:val="0"/>
        <w:rPr>
          <w:rFonts w:ascii="Calibri" w:hAnsi="Calibri" w:cs="Calibri"/>
          <w:sz w:val="20"/>
          <w:szCs w:val="20"/>
        </w:rPr>
      </w:pPr>
      <w:r w:rsidRPr="0004469A">
        <w:rPr>
          <w:rFonts w:ascii="Arial" w:hAnsi="Arial" w:cs="Arial"/>
          <w:sz w:val="20"/>
          <w:szCs w:val="20"/>
        </w:rPr>
        <w:t xml:space="preserve">□ </w:t>
      </w:r>
      <w:r w:rsidR="001B5CCB" w:rsidRPr="0004469A">
        <w:rPr>
          <w:rFonts w:ascii="Calibri" w:hAnsi="Calibri" w:cs="Calibri"/>
          <w:sz w:val="20"/>
          <w:szCs w:val="20"/>
        </w:rPr>
        <w:t>lentezza ed errori nella lettura cui può conseguire difficoltà nella comprensione del testo</w:t>
      </w:r>
    </w:p>
    <w:p w14:paraId="793ACD6D" w14:textId="77777777" w:rsidR="001B5CCB" w:rsidRDefault="001A7260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□ </w:t>
      </w:r>
      <w:r w:rsidR="001B5CCB">
        <w:rPr>
          <w:rFonts w:ascii="Calibri" w:hAnsi="Calibri" w:cs="Calibri"/>
          <w:sz w:val="20"/>
          <w:szCs w:val="20"/>
        </w:rPr>
        <w:t>difficoltà nei processi di automatizzazione della letto-scrittura che rende difficile o impossibile eseguire</w:t>
      </w:r>
    </w:p>
    <w:p w14:paraId="793ACD6E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contemporaneamente due procedimenti (ascoltare e scrivere, ascoltare e seguire sul testo)</w:t>
      </w:r>
    </w:p>
    <w:p w14:paraId="793ACD6F" w14:textId="77777777" w:rsidR="001B5CCB" w:rsidRDefault="001A7260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□ </w:t>
      </w:r>
      <w:r w:rsidR="001B5CCB">
        <w:rPr>
          <w:rFonts w:ascii="Calibri" w:hAnsi="Calibri" w:cs="Calibri"/>
          <w:sz w:val="20"/>
          <w:szCs w:val="20"/>
        </w:rPr>
        <w:t xml:space="preserve">difficoltà nell’espressione della lingua scritta. </w:t>
      </w:r>
    </w:p>
    <w:p w14:paraId="793ACD70" w14:textId="77777777" w:rsidR="001B5CCB" w:rsidRDefault="001A7260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□ </w:t>
      </w:r>
      <w:r w:rsidR="001B5CCB">
        <w:rPr>
          <w:rFonts w:ascii="Calibri" w:hAnsi="Calibri" w:cs="Calibri"/>
          <w:sz w:val="20"/>
          <w:szCs w:val="20"/>
        </w:rPr>
        <w:t>difficoltà nel recuperare rapidamente dalla memoria nozioni già acquisite e comprese, cui consegue difficoltà e lentezza nell’esposizione durante le interrogazioni</w:t>
      </w:r>
    </w:p>
    <w:p w14:paraId="793ACD71" w14:textId="77777777" w:rsidR="001B5CCB" w:rsidRDefault="001A7260" w:rsidP="001B5CCB">
      <w:pPr>
        <w:autoSpaceDE w:val="0"/>
        <w:spacing w:line="276" w:lineRule="auto"/>
        <w:rPr>
          <w:rFonts w:ascii="Calibri" w:hAnsi="Calibri" w:cs="Calibri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□ </w:t>
      </w:r>
      <w:r w:rsidR="001B5CCB">
        <w:rPr>
          <w:rFonts w:ascii="Calibri" w:hAnsi="Calibri" w:cs="Calibri"/>
          <w:sz w:val="20"/>
          <w:szCs w:val="20"/>
        </w:rPr>
        <w:t>difficoltà nella lingua straniera (comprensione, lettura e scrittura)</w:t>
      </w:r>
    </w:p>
    <w:p w14:paraId="793ACD72" w14:textId="77777777" w:rsidR="001B5CCB" w:rsidRDefault="001A7260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□ </w:t>
      </w:r>
      <w:r w:rsidR="001B5CCB">
        <w:rPr>
          <w:rFonts w:ascii="Calibri" w:hAnsi="Calibri" w:cs="Calibri"/>
          <w:sz w:val="20"/>
          <w:szCs w:val="20"/>
        </w:rPr>
        <w:t>scarse capacità di concentrazione prolungata</w:t>
      </w:r>
    </w:p>
    <w:p w14:paraId="793ACD73" w14:textId="1C2524C0" w:rsidR="001B5CCB" w:rsidRDefault="001A7260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□ </w:t>
      </w:r>
      <w:r w:rsidR="001B5CCB">
        <w:rPr>
          <w:rFonts w:ascii="Calibri" w:hAnsi="Calibri" w:cs="Calibri"/>
          <w:sz w:val="20"/>
          <w:szCs w:val="20"/>
        </w:rPr>
        <w:t xml:space="preserve">facile </w:t>
      </w:r>
      <w:r w:rsidR="00004E8C">
        <w:rPr>
          <w:rFonts w:ascii="Calibri" w:hAnsi="Calibri" w:cs="Calibri"/>
          <w:sz w:val="20"/>
          <w:szCs w:val="20"/>
        </w:rPr>
        <w:t>affaticamento</w:t>
      </w:r>
      <w:r w:rsidR="001B5CCB">
        <w:rPr>
          <w:rFonts w:ascii="Calibri" w:hAnsi="Calibri" w:cs="Calibri"/>
          <w:sz w:val="20"/>
          <w:szCs w:val="20"/>
        </w:rPr>
        <w:t xml:space="preserve"> e lentezza nei tempi di recupero</w:t>
      </w:r>
    </w:p>
    <w:p w14:paraId="793ACD74" w14:textId="77777777" w:rsidR="0004469A" w:rsidRDefault="0004469A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□ </w:t>
      </w:r>
      <w:r w:rsidRPr="0004469A">
        <w:rPr>
          <w:rFonts w:ascii="Calibri" w:hAnsi="Calibri" w:cs="Calibri"/>
          <w:sz w:val="20"/>
          <w:szCs w:val="20"/>
        </w:rPr>
        <w:t xml:space="preserve">difficoltà a comporre testi (personali, descrittivi, narrativi, </w:t>
      </w:r>
      <w:proofErr w:type="gramStart"/>
      <w:r w:rsidRPr="0004469A">
        <w:rPr>
          <w:rFonts w:ascii="Calibri" w:hAnsi="Calibri" w:cs="Calibri"/>
          <w:sz w:val="20"/>
          <w:szCs w:val="20"/>
        </w:rPr>
        <w:t>argomentativi,…</w:t>
      </w:r>
      <w:proofErr w:type="gramEnd"/>
      <w:r w:rsidRPr="0004469A">
        <w:rPr>
          <w:rFonts w:ascii="Calibri" w:hAnsi="Calibri" w:cs="Calibri"/>
          <w:sz w:val="20"/>
          <w:szCs w:val="20"/>
        </w:rPr>
        <w:t>)</w:t>
      </w:r>
    </w:p>
    <w:p w14:paraId="793ACD75" w14:textId="77777777" w:rsidR="0004469A" w:rsidRPr="0004469A" w:rsidRDefault="0004469A" w:rsidP="0004469A">
      <w:pPr>
        <w:autoSpaceDE w:val="0"/>
        <w:rPr>
          <w:rFonts w:ascii="Calibri" w:hAnsi="Calibri" w:cs="Calibri"/>
          <w:sz w:val="20"/>
          <w:szCs w:val="20"/>
        </w:rPr>
      </w:pPr>
      <w:r w:rsidRPr="0004469A">
        <w:rPr>
          <w:rFonts w:ascii="Arial" w:hAnsi="Arial" w:cs="Arial"/>
          <w:sz w:val="20"/>
          <w:szCs w:val="20"/>
        </w:rPr>
        <w:t xml:space="preserve">□ </w:t>
      </w:r>
      <w:r w:rsidRPr="0004469A">
        <w:rPr>
          <w:rFonts w:ascii="Calibri" w:hAnsi="Calibri" w:cs="Calibri"/>
          <w:sz w:val="20"/>
          <w:szCs w:val="20"/>
        </w:rPr>
        <w:t>difficoltà di esposizione orale e di organizzazione del discorso (difficoltà nel riassumere dati ed argomenti)</w:t>
      </w:r>
    </w:p>
    <w:p w14:paraId="793ACD76" w14:textId="77777777" w:rsidR="0004469A" w:rsidRDefault="0004469A" w:rsidP="0004469A">
      <w:pPr>
        <w:autoSpaceDE w:val="0"/>
        <w:rPr>
          <w:rFonts w:ascii="Calibri" w:hAnsi="Calibri" w:cs="Calibri"/>
          <w:sz w:val="20"/>
          <w:szCs w:val="20"/>
        </w:rPr>
      </w:pPr>
      <w:r w:rsidRPr="0004469A">
        <w:rPr>
          <w:rFonts w:ascii="Arial" w:hAnsi="Arial" w:cs="Arial"/>
          <w:sz w:val="20"/>
          <w:szCs w:val="20"/>
        </w:rPr>
        <w:t xml:space="preserve">□ </w:t>
      </w:r>
      <w:r w:rsidRPr="0004469A">
        <w:rPr>
          <w:rFonts w:ascii="Calibri" w:hAnsi="Calibri" w:cs="Calibri"/>
          <w:sz w:val="20"/>
          <w:szCs w:val="20"/>
        </w:rPr>
        <w:t>difficoltà o confusione nel ricordare nomi e date</w:t>
      </w:r>
      <w:r>
        <w:rPr>
          <w:rFonts w:ascii="Calibri" w:hAnsi="Calibri" w:cs="Calibri"/>
          <w:sz w:val="20"/>
          <w:szCs w:val="20"/>
        </w:rPr>
        <w:t xml:space="preserve">  </w:t>
      </w:r>
    </w:p>
    <w:p w14:paraId="793ACD77" w14:textId="77777777" w:rsidR="001B5CCB" w:rsidRDefault="001B5CCB" w:rsidP="001B5CCB">
      <w:pPr>
        <w:autoSpaceDE w:val="0"/>
        <w:rPr>
          <w:rFonts w:ascii="Calibri" w:hAnsi="Calibri" w:cs="Calibri"/>
          <w:b/>
          <w:sz w:val="20"/>
          <w:szCs w:val="20"/>
          <w:u w:val="single"/>
        </w:rPr>
      </w:pPr>
    </w:p>
    <w:p w14:paraId="793ACD78" w14:textId="77777777" w:rsidR="001B5CCB" w:rsidRDefault="001B5CCB" w:rsidP="001B5CCB">
      <w:pPr>
        <w:autoSpaceDE w:val="0"/>
        <w:rPr>
          <w:rFonts w:ascii="Calibri" w:hAnsi="Calibri" w:cs="Calibri"/>
          <w:b/>
          <w:sz w:val="20"/>
          <w:szCs w:val="20"/>
          <w:u w:val="single"/>
        </w:rPr>
      </w:pPr>
      <w:r>
        <w:rPr>
          <w:rFonts w:ascii="Calibri" w:hAnsi="Calibri" w:cs="Calibri"/>
          <w:b/>
          <w:sz w:val="20"/>
          <w:szCs w:val="20"/>
          <w:u w:val="single"/>
        </w:rPr>
        <w:t xml:space="preserve">Difficoltà nel memorizzare: </w:t>
      </w:r>
    </w:p>
    <w:p w14:paraId="793ACD79" w14:textId="510975EE" w:rsidR="001B5CCB" w:rsidRPr="0004469A" w:rsidRDefault="001A7260" w:rsidP="001B5CCB">
      <w:pPr>
        <w:autoSpaceDE w:val="0"/>
        <w:rPr>
          <w:rFonts w:ascii="Calibri" w:hAnsi="Calibri" w:cs="Calibri"/>
          <w:sz w:val="20"/>
          <w:szCs w:val="20"/>
        </w:rPr>
      </w:pPr>
      <w:r w:rsidRPr="0004469A">
        <w:rPr>
          <w:rFonts w:ascii="Arial" w:hAnsi="Arial" w:cs="Arial"/>
          <w:sz w:val="20"/>
          <w:szCs w:val="20"/>
        </w:rPr>
        <w:t xml:space="preserve">□ </w:t>
      </w:r>
      <w:r w:rsidR="001B5CCB" w:rsidRPr="0004469A">
        <w:rPr>
          <w:rFonts w:ascii="Calibri" w:hAnsi="Calibri" w:cs="Calibri"/>
          <w:sz w:val="20"/>
          <w:szCs w:val="20"/>
        </w:rPr>
        <w:t>tabelline, formule, algoritmi, forme grammaticali</w:t>
      </w:r>
      <w:r w:rsidR="00004E8C">
        <w:rPr>
          <w:rFonts w:ascii="Calibri" w:hAnsi="Calibri" w:cs="Calibri"/>
          <w:sz w:val="20"/>
          <w:szCs w:val="20"/>
        </w:rPr>
        <w:t>.</w:t>
      </w:r>
    </w:p>
    <w:p w14:paraId="793ACD7A" w14:textId="77777777" w:rsidR="001B5CCB" w:rsidRPr="0004469A" w:rsidRDefault="00F37909" w:rsidP="001B5CCB">
      <w:pPr>
        <w:autoSpaceDE w:val="0"/>
        <w:rPr>
          <w:rFonts w:ascii="Calibri" w:hAnsi="Calibri" w:cs="Calibri"/>
          <w:sz w:val="20"/>
          <w:szCs w:val="20"/>
        </w:rPr>
      </w:pPr>
      <w:r w:rsidRPr="0004469A">
        <w:rPr>
          <w:rFonts w:ascii="Arial" w:hAnsi="Arial" w:cs="Arial"/>
          <w:sz w:val="20"/>
          <w:szCs w:val="20"/>
        </w:rPr>
        <w:t xml:space="preserve">□ </w:t>
      </w:r>
      <w:r w:rsidR="001B5CCB" w:rsidRPr="0004469A">
        <w:rPr>
          <w:rFonts w:ascii="Calibri" w:hAnsi="Calibri" w:cs="Calibri"/>
          <w:sz w:val="20"/>
          <w:szCs w:val="20"/>
        </w:rPr>
        <w:t xml:space="preserve">sequenze e procedure </w:t>
      </w:r>
    </w:p>
    <w:p w14:paraId="793ACD7B" w14:textId="186AB75F" w:rsidR="001B5CCB" w:rsidRDefault="001B5CCB" w:rsidP="001B5CCB">
      <w:pPr>
        <w:autoSpaceDE w:val="0"/>
        <w:rPr>
          <w:rFonts w:ascii="Calibri" w:hAnsi="Calibri" w:cs="Calibri"/>
          <w:b/>
          <w:sz w:val="20"/>
          <w:szCs w:val="20"/>
          <w:u w:val="single"/>
        </w:rPr>
      </w:pPr>
      <w:r w:rsidRPr="0004469A">
        <w:rPr>
          <w:rFonts w:ascii="Arial" w:hAnsi="Arial" w:cs="Arial"/>
          <w:sz w:val="20"/>
          <w:szCs w:val="20"/>
        </w:rPr>
        <w:t>□</w:t>
      </w:r>
      <w:r w:rsidRPr="0004469A">
        <w:rPr>
          <w:rFonts w:ascii="Calibri" w:hAnsi="Calibri" w:cs="Calibri"/>
          <w:sz w:val="20"/>
          <w:szCs w:val="20"/>
        </w:rPr>
        <w:t xml:space="preserve"> categorizzazioni, nomi dei tempi </w:t>
      </w:r>
      <w:proofErr w:type="gramStart"/>
      <w:r w:rsidRPr="0004469A">
        <w:rPr>
          <w:rFonts w:ascii="Calibri" w:hAnsi="Calibri" w:cs="Calibri"/>
          <w:sz w:val="20"/>
          <w:szCs w:val="20"/>
        </w:rPr>
        <w:t>verbali,  nomi</w:t>
      </w:r>
      <w:proofErr w:type="gramEnd"/>
      <w:r w:rsidRPr="0004469A">
        <w:rPr>
          <w:rFonts w:ascii="Calibri" w:hAnsi="Calibri" w:cs="Calibri"/>
          <w:sz w:val="20"/>
          <w:szCs w:val="20"/>
        </w:rPr>
        <w:t xml:space="preserve"> delle strutture grammaticali italiane e straniere</w:t>
      </w:r>
      <w:r w:rsidR="00345AC8">
        <w:rPr>
          <w:rFonts w:ascii="Calibri" w:hAnsi="Calibri" w:cs="Calibri"/>
          <w:sz w:val="20"/>
          <w:szCs w:val="20"/>
        </w:rPr>
        <w:t xml:space="preserve">    </w:t>
      </w:r>
    </w:p>
    <w:p w14:paraId="793ACD7C" w14:textId="77777777" w:rsidR="001B5CCB" w:rsidRDefault="001B5CCB" w:rsidP="001B5CCB">
      <w:pPr>
        <w:autoSpaceDE w:val="0"/>
        <w:rPr>
          <w:rFonts w:ascii="Calibri" w:hAnsi="Calibri" w:cs="Calibri"/>
          <w:b/>
          <w:sz w:val="20"/>
          <w:szCs w:val="20"/>
          <w:u w:val="single"/>
        </w:rPr>
      </w:pPr>
    </w:p>
    <w:p w14:paraId="20319786" w14:textId="77777777" w:rsidR="00004E8C" w:rsidRDefault="00004E8C" w:rsidP="001B5CCB">
      <w:pPr>
        <w:autoSpaceDE w:val="0"/>
        <w:rPr>
          <w:rFonts w:ascii="Calibri" w:hAnsi="Calibri" w:cs="Calibri"/>
          <w:b/>
          <w:sz w:val="20"/>
          <w:szCs w:val="20"/>
          <w:u w:val="single"/>
        </w:rPr>
      </w:pPr>
    </w:p>
    <w:p w14:paraId="633AE2FD" w14:textId="77777777" w:rsidR="00004E8C" w:rsidRDefault="00004E8C" w:rsidP="001B5CCB">
      <w:pPr>
        <w:autoSpaceDE w:val="0"/>
        <w:rPr>
          <w:rFonts w:ascii="Calibri" w:hAnsi="Calibri" w:cs="Calibri"/>
          <w:b/>
          <w:sz w:val="20"/>
          <w:szCs w:val="20"/>
          <w:u w:val="single"/>
        </w:rPr>
      </w:pPr>
    </w:p>
    <w:p w14:paraId="0ADD6429" w14:textId="77777777" w:rsidR="00004E8C" w:rsidRDefault="00004E8C" w:rsidP="001B5CCB">
      <w:pPr>
        <w:autoSpaceDE w:val="0"/>
        <w:rPr>
          <w:rFonts w:ascii="Calibri" w:hAnsi="Calibri" w:cs="Calibri"/>
          <w:b/>
          <w:sz w:val="20"/>
          <w:szCs w:val="20"/>
          <w:u w:val="single"/>
        </w:rPr>
      </w:pPr>
    </w:p>
    <w:p w14:paraId="53438ED7" w14:textId="77777777" w:rsidR="00004E8C" w:rsidRDefault="00004E8C" w:rsidP="001B5CCB">
      <w:pPr>
        <w:autoSpaceDE w:val="0"/>
        <w:rPr>
          <w:rFonts w:ascii="Calibri" w:hAnsi="Calibri" w:cs="Calibri"/>
          <w:b/>
          <w:sz w:val="20"/>
          <w:szCs w:val="20"/>
          <w:u w:val="single"/>
        </w:rPr>
      </w:pPr>
    </w:p>
    <w:p w14:paraId="0509818A" w14:textId="20FB1A3E" w:rsidR="00957745" w:rsidRDefault="001B5CCB" w:rsidP="001B5CCB">
      <w:pPr>
        <w:autoSpaceDE w:val="0"/>
        <w:rPr>
          <w:rFonts w:ascii="Calibri" w:hAnsi="Calibri" w:cs="Calibri"/>
        </w:rPr>
      </w:pPr>
      <w:r w:rsidRPr="00957745">
        <w:rPr>
          <w:rFonts w:ascii="Calibri" w:hAnsi="Calibri" w:cs="Calibri"/>
          <w:b/>
          <w:bCs/>
          <w:u w:val="single"/>
        </w:rPr>
        <w:lastRenderedPageBreak/>
        <w:t>Nello svolgimento di un compito assegnato a scuola</w:t>
      </w:r>
    </w:p>
    <w:p w14:paraId="6414764A" w14:textId="77777777" w:rsidR="00CC1A3C" w:rsidRPr="00F5791A" w:rsidRDefault="00CC1A3C" w:rsidP="001B5CCB">
      <w:pPr>
        <w:autoSpaceDE w:val="0"/>
        <w:rPr>
          <w:rFonts w:ascii="Calibri" w:hAnsi="Calibri" w:cs="Calibri"/>
        </w:rPr>
      </w:pPr>
    </w:p>
    <w:p w14:paraId="5C220A28" w14:textId="5F5C6E74" w:rsidR="00004E8C" w:rsidRDefault="00957745" w:rsidP="001B5CCB">
      <w:pPr>
        <w:autoSpaceDE w:val="0"/>
        <w:rPr>
          <w:rFonts w:ascii="Calibri" w:hAnsi="Calibri" w:cs="Calibri"/>
          <w:sz w:val="22"/>
          <w:szCs w:val="22"/>
        </w:rPr>
      </w:pPr>
      <w:r w:rsidRPr="00765A56">
        <w:rPr>
          <w:rFonts w:ascii="Arial" w:hAnsi="Arial" w:cs="Arial"/>
          <w:sz w:val="22"/>
          <w:szCs w:val="22"/>
        </w:rPr>
        <w:t xml:space="preserve">□ </w:t>
      </w:r>
      <w:r w:rsidRPr="00765A56">
        <w:rPr>
          <w:rFonts w:ascii="Calibri" w:hAnsi="Calibri" w:cs="Calibri"/>
          <w:sz w:val="22"/>
          <w:szCs w:val="22"/>
        </w:rPr>
        <w:t>insufficiente</w:t>
      </w:r>
      <w:r w:rsidRPr="00765A56">
        <w:rPr>
          <w:rFonts w:ascii="Arial" w:hAnsi="Arial" w:cs="Arial"/>
          <w:sz w:val="22"/>
          <w:szCs w:val="22"/>
        </w:rPr>
        <w:tab/>
      </w:r>
      <w:bookmarkStart w:id="1" w:name="_Hlk177416013"/>
      <w:r w:rsidRPr="00765A56">
        <w:rPr>
          <w:rFonts w:ascii="Arial" w:hAnsi="Arial" w:cs="Arial"/>
          <w:sz w:val="22"/>
          <w:szCs w:val="22"/>
        </w:rPr>
        <w:t xml:space="preserve">□ </w:t>
      </w:r>
      <w:r w:rsidRPr="00765A56">
        <w:rPr>
          <w:rFonts w:ascii="Calibri" w:hAnsi="Calibri" w:cs="Calibri"/>
          <w:sz w:val="22"/>
          <w:szCs w:val="22"/>
        </w:rPr>
        <w:t>scarso</w:t>
      </w:r>
      <w:bookmarkEnd w:id="1"/>
      <w:r w:rsidRPr="00765A56">
        <w:rPr>
          <w:rFonts w:ascii="Calibri" w:hAnsi="Calibri" w:cs="Calibri"/>
          <w:sz w:val="22"/>
          <w:szCs w:val="22"/>
        </w:rPr>
        <w:t xml:space="preserve">          </w:t>
      </w:r>
      <w:r w:rsidRPr="00765A56">
        <w:rPr>
          <w:rFonts w:ascii="Arial" w:hAnsi="Arial" w:cs="Arial"/>
          <w:sz w:val="22"/>
          <w:szCs w:val="22"/>
        </w:rPr>
        <w:t xml:space="preserve">□ </w:t>
      </w:r>
      <w:r w:rsidRPr="00765A56">
        <w:rPr>
          <w:rFonts w:ascii="Calibri" w:hAnsi="Calibri" w:cs="Calibri"/>
          <w:sz w:val="22"/>
          <w:szCs w:val="22"/>
        </w:rPr>
        <w:t xml:space="preserve">sufficiente   </w:t>
      </w:r>
      <w:r w:rsidRPr="00765A56">
        <w:rPr>
          <w:rFonts w:ascii="Calibri" w:hAnsi="Calibri" w:cs="Calibri"/>
          <w:sz w:val="22"/>
          <w:szCs w:val="22"/>
        </w:rPr>
        <w:tab/>
      </w:r>
      <w:r w:rsidRPr="00765A56">
        <w:rPr>
          <w:rFonts w:ascii="Arial" w:hAnsi="Arial" w:cs="Arial"/>
          <w:sz w:val="22"/>
          <w:szCs w:val="22"/>
        </w:rPr>
        <w:t>□</w:t>
      </w:r>
      <w:r w:rsidRPr="00765A56">
        <w:rPr>
          <w:rFonts w:ascii="Calibri" w:hAnsi="Calibri" w:cs="Calibri"/>
          <w:sz w:val="22"/>
          <w:szCs w:val="22"/>
        </w:rPr>
        <w:t xml:space="preserve"> buono</w:t>
      </w:r>
      <w:r w:rsidRPr="00765A56">
        <w:rPr>
          <w:rFonts w:ascii="Calibri" w:hAnsi="Calibri" w:cs="Calibri"/>
          <w:sz w:val="22"/>
          <w:szCs w:val="22"/>
        </w:rPr>
        <w:tab/>
      </w:r>
      <w:r w:rsidRPr="00765A56">
        <w:rPr>
          <w:rFonts w:ascii="Arial" w:hAnsi="Arial" w:cs="Arial"/>
          <w:sz w:val="22"/>
          <w:szCs w:val="22"/>
        </w:rPr>
        <w:t xml:space="preserve">□ </w:t>
      </w:r>
      <w:r w:rsidRPr="00765A56">
        <w:rPr>
          <w:rFonts w:ascii="Calibri" w:hAnsi="Calibri" w:cs="Calibri"/>
          <w:sz w:val="22"/>
          <w:szCs w:val="22"/>
        </w:rPr>
        <w:t>ottimo</w:t>
      </w:r>
    </w:p>
    <w:p w14:paraId="3CBCFD72" w14:textId="77777777" w:rsidR="00CC1A3C" w:rsidRPr="00F5791A" w:rsidRDefault="00CC1A3C" w:rsidP="001B5CCB">
      <w:pPr>
        <w:autoSpaceDE w:val="0"/>
        <w:rPr>
          <w:rFonts w:ascii="Calibri" w:hAnsi="Calibri" w:cs="Calibri"/>
        </w:rPr>
      </w:pPr>
    </w:p>
    <w:p w14:paraId="793ACD7F" w14:textId="77777777" w:rsidR="001B5CCB" w:rsidRPr="00F5791A" w:rsidRDefault="00F37909" w:rsidP="001B5CCB">
      <w:pPr>
        <w:autoSpaceDE w:val="0"/>
        <w:rPr>
          <w:rFonts w:ascii="Calibri" w:hAnsi="Calibri" w:cs="Calibri"/>
        </w:rPr>
      </w:pPr>
      <w:r w:rsidRPr="00F5791A">
        <w:rPr>
          <w:rFonts w:ascii="Calibri" w:hAnsi="Calibri" w:cs="Calibri"/>
        </w:rPr>
        <w:t xml:space="preserve">□ </w:t>
      </w:r>
      <w:r w:rsidR="001B5CCB" w:rsidRPr="00F5791A">
        <w:rPr>
          <w:rFonts w:ascii="Calibri" w:hAnsi="Calibri" w:cs="Calibri"/>
        </w:rPr>
        <w:t>ricorre all’aiuto dell’insegnante per ulteriori spiegazioni</w:t>
      </w:r>
    </w:p>
    <w:p w14:paraId="793ACD80" w14:textId="77777777" w:rsidR="001B5CCB" w:rsidRPr="00F5791A" w:rsidRDefault="001B5CCB" w:rsidP="001B5CCB">
      <w:pPr>
        <w:autoSpaceDE w:val="0"/>
        <w:rPr>
          <w:rFonts w:ascii="Calibri" w:hAnsi="Calibri" w:cs="Calibri"/>
        </w:rPr>
      </w:pPr>
      <w:r w:rsidRPr="00F5791A">
        <w:rPr>
          <w:rFonts w:ascii="Calibri" w:hAnsi="Calibri" w:cs="Calibri"/>
        </w:rPr>
        <w:t>□ ricorre all’aiuto di un compagno</w:t>
      </w:r>
    </w:p>
    <w:p w14:paraId="793ACD81" w14:textId="77777777" w:rsidR="001B5CCB" w:rsidRPr="00F5791A" w:rsidRDefault="00F37909" w:rsidP="001B5CCB">
      <w:pPr>
        <w:autoSpaceDE w:val="0"/>
        <w:spacing w:line="360" w:lineRule="auto"/>
        <w:rPr>
          <w:rFonts w:ascii="Calibri" w:hAnsi="Calibri" w:cs="Calibri"/>
        </w:rPr>
      </w:pPr>
      <w:r w:rsidRPr="00F5791A">
        <w:rPr>
          <w:rFonts w:ascii="Calibri" w:hAnsi="Calibri" w:cs="Calibri"/>
        </w:rPr>
        <w:t xml:space="preserve">□ </w:t>
      </w:r>
      <w:r w:rsidR="001B5CCB" w:rsidRPr="00F5791A">
        <w:rPr>
          <w:rFonts w:ascii="Calibri" w:hAnsi="Calibri" w:cs="Calibri"/>
        </w:rPr>
        <w:t>utilizza strumenti compensativi</w:t>
      </w:r>
    </w:p>
    <w:p w14:paraId="793ACD82" w14:textId="77777777" w:rsidR="001B5CCB" w:rsidRDefault="001B5CCB" w:rsidP="001B5CCB">
      <w:pPr>
        <w:pStyle w:val="Default"/>
        <w:rPr>
          <w:rFonts w:ascii="Calibri" w:eastAsia="Times New Roman" w:hAnsi="Calibri" w:cs="Calibri"/>
          <w:b/>
          <w:color w:val="auto"/>
          <w:sz w:val="20"/>
          <w:szCs w:val="20"/>
          <w:u w:val="single"/>
          <w:lang w:eastAsia="ar-SA"/>
        </w:rPr>
      </w:pPr>
    </w:p>
    <w:p w14:paraId="793ACD83" w14:textId="77777777" w:rsidR="001B5CCB" w:rsidRPr="005872EF" w:rsidRDefault="001B5CCB" w:rsidP="001B5CCB">
      <w:pPr>
        <w:pStyle w:val="Default"/>
        <w:rPr>
          <w:rFonts w:ascii="Calibri" w:eastAsia="Times New Roman" w:hAnsi="Calibri" w:cs="Calibri"/>
          <w:b/>
          <w:bCs/>
          <w:color w:val="auto"/>
          <w:u w:val="single"/>
          <w:lang w:eastAsia="ar-SA"/>
        </w:rPr>
      </w:pPr>
      <w:r w:rsidRPr="005872EF">
        <w:rPr>
          <w:rFonts w:ascii="Calibri" w:eastAsia="Times New Roman" w:hAnsi="Calibri" w:cs="Calibri"/>
          <w:b/>
          <w:bCs/>
          <w:color w:val="auto"/>
          <w:u w:val="single"/>
          <w:lang w:eastAsia="ar-SA"/>
        </w:rPr>
        <w:t>Strategie didattiche da mettere in atto:</w:t>
      </w:r>
    </w:p>
    <w:p w14:paraId="793ACD84" w14:textId="77777777" w:rsidR="001B5CCB" w:rsidRPr="005872EF" w:rsidRDefault="001B5CCB" w:rsidP="001B5CCB">
      <w:pPr>
        <w:autoSpaceDE w:val="0"/>
        <w:rPr>
          <w:rFonts w:ascii="Calibri" w:hAnsi="Calibri" w:cs="Calibri"/>
        </w:rPr>
      </w:pPr>
      <w:r w:rsidRPr="005872EF">
        <w:rPr>
          <w:rFonts w:ascii="Calibri" w:hAnsi="Calibri" w:cs="Calibri"/>
        </w:rPr>
        <w:t>□ consolidamento didattico individuale</w:t>
      </w:r>
      <w:r w:rsidR="0004469A" w:rsidRPr="005872EF">
        <w:rPr>
          <w:rFonts w:ascii="Calibri" w:hAnsi="Calibri" w:cs="Calibri"/>
        </w:rPr>
        <w:t xml:space="preserve"> (proposte didattiche personalizzate indicate dal docente curricolare)</w:t>
      </w:r>
    </w:p>
    <w:p w14:paraId="793ACD85" w14:textId="77777777" w:rsidR="001B5CCB" w:rsidRPr="005872EF" w:rsidRDefault="00F37909" w:rsidP="001B5CCB">
      <w:pPr>
        <w:autoSpaceDE w:val="0"/>
        <w:rPr>
          <w:rFonts w:ascii="Calibri" w:hAnsi="Calibri" w:cs="Calibri"/>
        </w:rPr>
      </w:pPr>
      <w:r w:rsidRPr="005872EF">
        <w:rPr>
          <w:rFonts w:ascii="Calibri" w:hAnsi="Calibri" w:cs="Calibri"/>
        </w:rPr>
        <w:t xml:space="preserve">□ </w:t>
      </w:r>
      <w:r w:rsidR="001B5CCB" w:rsidRPr="005872EF">
        <w:rPr>
          <w:rFonts w:ascii="Calibri" w:hAnsi="Calibri" w:cs="Calibri"/>
        </w:rPr>
        <w:t>recupero didattico individuale</w:t>
      </w:r>
    </w:p>
    <w:p w14:paraId="793ACD86" w14:textId="77777777" w:rsidR="001B5CCB" w:rsidRPr="005872EF" w:rsidRDefault="001B5CCB" w:rsidP="001B5CCB">
      <w:pPr>
        <w:autoSpaceDE w:val="0"/>
        <w:rPr>
          <w:rFonts w:ascii="Calibri" w:hAnsi="Calibri" w:cs="Calibri"/>
        </w:rPr>
      </w:pPr>
      <w:r w:rsidRPr="005872EF">
        <w:rPr>
          <w:rFonts w:ascii="Calibri" w:hAnsi="Calibri" w:cs="Calibri"/>
        </w:rPr>
        <w:t>□ lavoro di gruppo in laboratorio</w:t>
      </w:r>
    </w:p>
    <w:p w14:paraId="793ACD87" w14:textId="77777777" w:rsidR="001B5CCB" w:rsidRPr="005872EF" w:rsidRDefault="00F37909" w:rsidP="001B5CCB">
      <w:pPr>
        <w:autoSpaceDE w:val="0"/>
        <w:rPr>
          <w:rFonts w:ascii="Calibri" w:hAnsi="Calibri" w:cs="Calibri"/>
        </w:rPr>
      </w:pPr>
      <w:r w:rsidRPr="005872EF">
        <w:rPr>
          <w:rFonts w:ascii="Calibri" w:hAnsi="Calibri" w:cs="Calibri"/>
        </w:rPr>
        <w:t xml:space="preserve">□ </w:t>
      </w:r>
      <w:r w:rsidR="001B5CCB" w:rsidRPr="005872EF">
        <w:rPr>
          <w:rFonts w:ascii="Calibri" w:hAnsi="Calibri" w:cs="Calibri"/>
        </w:rPr>
        <w:t>lavoro in piccoli gruppi (cooperative learning</w:t>
      </w:r>
      <w:r w:rsidR="0004469A" w:rsidRPr="005872EF">
        <w:rPr>
          <w:rFonts w:ascii="Calibri" w:hAnsi="Calibri" w:cs="Calibri"/>
        </w:rPr>
        <w:t>...</w:t>
      </w:r>
      <w:r w:rsidR="001B5CCB" w:rsidRPr="005872EF">
        <w:rPr>
          <w:rFonts w:ascii="Calibri" w:hAnsi="Calibri" w:cs="Calibri"/>
        </w:rPr>
        <w:t>)</w:t>
      </w:r>
    </w:p>
    <w:p w14:paraId="793ACD88" w14:textId="77777777" w:rsidR="001B5CCB" w:rsidRPr="005872EF" w:rsidRDefault="00F37909" w:rsidP="001B5CCB">
      <w:pPr>
        <w:autoSpaceDE w:val="0"/>
        <w:rPr>
          <w:rFonts w:ascii="Calibri" w:hAnsi="Calibri" w:cs="Calibri"/>
        </w:rPr>
      </w:pPr>
      <w:r w:rsidRPr="005872EF">
        <w:rPr>
          <w:rFonts w:ascii="Calibri" w:hAnsi="Calibri" w:cs="Calibri"/>
        </w:rPr>
        <w:t xml:space="preserve">□ </w:t>
      </w:r>
      <w:r w:rsidR="001B5CCB" w:rsidRPr="005872EF">
        <w:rPr>
          <w:rFonts w:ascii="Calibri" w:hAnsi="Calibri" w:cs="Calibri"/>
        </w:rPr>
        <w:t>lavoro sulla conoscenza dei disturbi specifici dell’apprendimento (in classe)</w:t>
      </w:r>
      <w:r w:rsidR="00345AC8" w:rsidRPr="005872EF">
        <w:rPr>
          <w:rFonts w:ascii="Calibri" w:hAnsi="Calibri" w:cs="Calibri"/>
        </w:rPr>
        <w:t xml:space="preserve">   </w:t>
      </w:r>
      <w:r w:rsidR="0004469A" w:rsidRPr="005872EF">
        <w:rPr>
          <w:rFonts w:ascii="Calibri" w:hAnsi="Calibri" w:cs="Calibri"/>
        </w:rPr>
        <w:t xml:space="preserve">  </w:t>
      </w:r>
    </w:p>
    <w:p w14:paraId="793ACD89" w14:textId="77777777" w:rsidR="001B5CCB" w:rsidRPr="005872EF" w:rsidRDefault="001B5CCB" w:rsidP="001B5CCB">
      <w:pPr>
        <w:autoSpaceDE w:val="0"/>
        <w:rPr>
          <w:rFonts w:ascii="Calibri" w:hAnsi="Calibri" w:cs="Calibri"/>
        </w:rPr>
      </w:pPr>
    </w:p>
    <w:p w14:paraId="696CD104" w14:textId="77777777" w:rsidR="00F5791A" w:rsidRDefault="00F5791A" w:rsidP="001B5CCB">
      <w:pPr>
        <w:autoSpaceDE w:val="0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793ACD8A" w14:textId="41941816" w:rsidR="001B5CCB" w:rsidRDefault="001B5CCB" w:rsidP="001B5CCB">
      <w:pPr>
        <w:autoSpaceDE w:val="0"/>
        <w:rPr>
          <w:rFonts w:ascii="Calibri" w:hAnsi="Calibri" w:cs="Calibri"/>
          <w:b/>
          <w:bCs/>
          <w:sz w:val="28"/>
          <w:szCs w:val="28"/>
          <w:u w:val="single"/>
        </w:rPr>
      </w:pPr>
      <w:r>
        <w:rPr>
          <w:rFonts w:ascii="Calibri" w:hAnsi="Calibri" w:cs="Calibri"/>
          <w:b/>
          <w:bCs/>
          <w:sz w:val="28"/>
          <w:szCs w:val="28"/>
          <w:u w:val="single"/>
        </w:rPr>
        <w:t>6. Interventi educativi e didattici</w:t>
      </w:r>
    </w:p>
    <w:p w14:paraId="793ACD8B" w14:textId="77777777" w:rsidR="001B5CCB" w:rsidRPr="00960818" w:rsidRDefault="001B5CCB" w:rsidP="00960818">
      <w:pPr>
        <w:autoSpaceDE w:val="0"/>
        <w:rPr>
          <w:rFonts w:ascii="Calibri" w:hAnsi="Calibri" w:cs="Calibri"/>
          <w:b/>
          <w:bCs/>
          <w:i/>
          <w:szCs w:val="28"/>
        </w:rPr>
      </w:pPr>
      <w:r>
        <w:rPr>
          <w:rFonts w:ascii="Calibri" w:hAnsi="Calibri" w:cs="Calibri"/>
          <w:b/>
          <w:bCs/>
          <w:i/>
          <w:szCs w:val="28"/>
        </w:rPr>
        <w:t>(Strategie di Personalizzazione/</w:t>
      </w:r>
      <w:r w:rsidRPr="00DC1343">
        <w:rPr>
          <w:rFonts w:ascii="Calibri" w:hAnsi="Calibri" w:cs="Calibri"/>
          <w:b/>
          <w:bCs/>
          <w:i/>
          <w:szCs w:val="28"/>
        </w:rPr>
        <w:t>Individualizzazione)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3"/>
        <w:gridCol w:w="600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708"/>
        <w:gridCol w:w="567"/>
      </w:tblGrid>
      <w:tr w:rsidR="00960818" w14:paraId="793ACD90" w14:textId="77777777" w:rsidTr="004705D5">
        <w:trPr>
          <w:trHeight w:val="248"/>
        </w:trPr>
        <w:tc>
          <w:tcPr>
            <w:tcW w:w="3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93ACD8C" w14:textId="77777777" w:rsidR="00960818" w:rsidRDefault="00960818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MISURE DISPENSATIVE (legge 170/10 e linee guida 12/07/11)</w:t>
            </w:r>
          </w:p>
          <w:p w14:paraId="793ACD8D" w14:textId="77777777" w:rsidR="00960818" w:rsidRDefault="00960818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E INTERVENTI DI INDIVIDUALIZZAZIONE</w:t>
            </w:r>
          </w:p>
        </w:tc>
        <w:tc>
          <w:tcPr>
            <w:tcW w:w="641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93ACD8E" w14:textId="77777777" w:rsidR="00960818" w:rsidRDefault="00960818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MATERIE COINVOLTE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793ACD8F" w14:textId="77777777" w:rsidR="00960818" w:rsidRDefault="00960818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</w:tr>
      <w:tr w:rsidR="004705D5" w14:paraId="793ACD9E" w14:textId="77777777" w:rsidTr="004705D5">
        <w:trPr>
          <w:cantSplit/>
          <w:trHeight w:val="1614"/>
        </w:trPr>
        <w:tc>
          <w:tcPr>
            <w:tcW w:w="3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ACD91" w14:textId="77777777" w:rsidR="00960818" w:rsidRDefault="00960818">
            <w:pPr>
              <w:suppressAutoHyphens w:val="0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D92" w14:textId="77777777" w:rsidR="00960818" w:rsidRDefault="00960818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Italiano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D93" w14:textId="77777777" w:rsidR="00960818" w:rsidRDefault="00960818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Storia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D94" w14:textId="3A20E5F5" w:rsidR="00960818" w:rsidRDefault="00503F15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Filosofia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D95" w14:textId="02B2E532" w:rsidR="00960818" w:rsidRDefault="00503F15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Matematica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D96" w14:textId="24DAE276" w:rsidR="00960818" w:rsidRDefault="00503F15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Scienze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D97" w14:textId="33B8DC08" w:rsidR="00960818" w:rsidRDefault="00503F15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Inglese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D98" w14:textId="03EF8D9F" w:rsidR="00960818" w:rsidRDefault="004705D5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Lingua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D99" w14:textId="283C2FE6" w:rsidR="00960818" w:rsidRDefault="004705D5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Lingua</w:t>
            </w:r>
            <w:r w:rsidR="00960818">
              <w:rPr>
                <w:rFonts w:ascii="Calibri" w:eastAsia="MS Mincho" w:hAnsi="Calibr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D9A" w14:textId="17D8555F" w:rsidR="00960818" w:rsidRDefault="004705D5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Fisica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</w:tcPr>
          <w:p w14:paraId="793ACD9B" w14:textId="5912B458" w:rsidR="00960818" w:rsidRDefault="004705D5" w:rsidP="00960818">
            <w:pPr>
              <w:ind w:left="113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Arte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</w:tcPr>
          <w:p w14:paraId="793ACD9C" w14:textId="092A62D3" w:rsidR="00960818" w:rsidRDefault="00960818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Sc</w:t>
            </w:r>
            <w:r w:rsidR="00F5791A">
              <w:rPr>
                <w:rFonts w:ascii="Calibri" w:eastAsia="MS Mincho" w:hAnsi="Calibri"/>
                <w:b/>
                <w:sz w:val="20"/>
                <w:szCs w:val="20"/>
              </w:rPr>
              <w:t>.</w:t>
            </w:r>
            <w:r>
              <w:rPr>
                <w:rFonts w:ascii="Calibri" w:eastAsia="MS Mincho" w:hAnsi="Calibri"/>
                <w:b/>
                <w:sz w:val="20"/>
                <w:szCs w:val="20"/>
              </w:rPr>
              <w:t xml:space="preserve"> motorie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</w:tcPr>
          <w:p w14:paraId="793ACD9D" w14:textId="4E4389A4" w:rsidR="00960818" w:rsidRDefault="004705D5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Religione</w:t>
            </w:r>
          </w:p>
        </w:tc>
      </w:tr>
      <w:tr w:rsidR="004705D5" w14:paraId="793ACDAC" w14:textId="77777777" w:rsidTr="004705D5">
        <w:trPr>
          <w:cantSplit/>
          <w:trHeight w:val="489"/>
        </w:trPr>
        <w:tc>
          <w:tcPr>
            <w:tcW w:w="3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ACD9F" w14:textId="4D9E4F17" w:rsidR="00960818" w:rsidRDefault="00DC1343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 w:cs="Calibri"/>
                <w:sz w:val="20"/>
                <w:szCs w:val="20"/>
              </w:rPr>
              <w:t>A1</w:t>
            </w:r>
            <w:r w:rsidR="00960818">
              <w:rPr>
                <w:rFonts w:ascii="Calibri" w:eastAsia="MS Mincho" w:hAnsi="Calibri" w:cs="Calibri"/>
                <w:sz w:val="20"/>
                <w:szCs w:val="20"/>
              </w:rPr>
              <w:t xml:space="preserve"> </w:t>
            </w:r>
            <w:r w:rsidR="005872EF">
              <w:rPr>
                <w:rFonts w:ascii="Calibri" w:eastAsia="MS Mincho" w:hAnsi="Calibri" w:cs="Calibri"/>
                <w:sz w:val="20"/>
                <w:szCs w:val="20"/>
              </w:rPr>
              <w:t xml:space="preserve">Dispensa dalla scrittura sotto dettatura di testi e/o appunti 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A0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A1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A2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A3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A4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A5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A6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A7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A8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A9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AA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AB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4705D5" w14:paraId="793ACDBA" w14:textId="77777777" w:rsidTr="004705D5">
        <w:trPr>
          <w:cantSplit/>
          <w:trHeight w:val="489"/>
        </w:trPr>
        <w:tc>
          <w:tcPr>
            <w:tcW w:w="3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ACDAD" w14:textId="4D4D05B6" w:rsidR="00960818" w:rsidRDefault="00DC1343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 w:cs="Calibri"/>
                <w:sz w:val="20"/>
                <w:szCs w:val="20"/>
              </w:rPr>
              <w:t>A2</w:t>
            </w:r>
            <w:r w:rsidR="00960818">
              <w:rPr>
                <w:rFonts w:ascii="Calibri" w:eastAsia="MS Mincho" w:hAnsi="Calibri" w:cs="Calibri"/>
                <w:sz w:val="20"/>
                <w:szCs w:val="20"/>
              </w:rPr>
              <w:t xml:space="preserve"> </w:t>
            </w:r>
            <w:r w:rsidR="005872EF">
              <w:rPr>
                <w:rFonts w:ascii="Calibri" w:eastAsia="MS Mincho" w:hAnsi="Calibri" w:cs="Calibri"/>
                <w:sz w:val="20"/>
                <w:szCs w:val="20"/>
              </w:rPr>
              <w:t>Dispensa dalla lettura ad alta voce in classe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AE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AF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B0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B1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B2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B3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B4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B5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B6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B7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B8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B9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4705D5" w14:paraId="793ACDC8" w14:textId="77777777" w:rsidTr="004705D5">
        <w:trPr>
          <w:cantSplit/>
          <w:trHeight w:val="585"/>
        </w:trPr>
        <w:tc>
          <w:tcPr>
            <w:tcW w:w="3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ACDBB" w14:textId="3989DB76" w:rsidR="00960818" w:rsidRDefault="00DC1343">
            <w:pPr>
              <w:jc w:val="both"/>
              <w:rPr>
                <w:rFonts w:ascii="Calibri" w:eastAsia="MS Mincho" w:hAnsi="Calibri" w:cs="Calibri"/>
                <w:sz w:val="20"/>
                <w:szCs w:val="20"/>
              </w:rPr>
            </w:pPr>
            <w:r>
              <w:rPr>
                <w:rFonts w:ascii="Calibri" w:eastAsia="MS Mincho" w:hAnsi="Calibri" w:cs="Calibri"/>
                <w:sz w:val="20"/>
                <w:szCs w:val="20"/>
              </w:rPr>
              <w:t>A3</w:t>
            </w:r>
            <w:r w:rsidR="00960818">
              <w:rPr>
                <w:rFonts w:ascii="Calibri" w:eastAsia="MS Mincho" w:hAnsi="Calibri" w:cs="Calibri"/>
                <w:sz w:val="20"/>
                <w:szCs w:val="20"/>
              </w:rPr>
              <w:t xml:space="preserve"> Dispensa dai tempi standard </w:t>
            </w:r>
            <w:r w:rsidR="005872EF">
              <w:rPr>
                <w:rFonts w:ascii="Calibri" w:eastAsia="MS Mincho" w:hAnsi="Calibri" w:cs="Calibri"/>
                <w:sz w:val="20"/>
                <w:szCs w:val="20"/>
              </w:rPr>
              <w:t>(concessione di tempo aggiuntivo</w:t>
            </w:r>
            <w:r w:rsidR="00D10207">
              <w:rPr>
                <w:rFonts w:ascii="Calibri" w:eastAsia="MS Mincho" w:hAnsi="Calibri" w:cs="Calibri"/>
                <w:sz w:val="20"/>
                <w:szCs w:val="20"/>
              </w:rPr>
              <w:t xml:space="preserve"> o ripartizione</w:t>
            </w:r>
            <w:r w:rsidR="00A46F41">
              <w:rPr>
                <w:rFonts w:ascii="Calibri" w:eastAsia="MS Mincho" w:hAnsi="Calibri" w:cs="Calibri"/>
                <w:sz w:val="20"/>
                <w:szCs w:val="20"/>
              </w:rPr>
              <w:t xml:space="preserve"> diversa del tempo</w:t>
            </w:r>
            <w:r w:rsidR="005872EF">
              <w:rPr>
                <w:rFonts w:ascii="Calibri" w:eastAsia="MS Mincho" w:hAnsi="Calibri" w:cs="Calibri"/>
                <w:sz w:val="20"/>
                <w:szCs w:val="20"/>
              </w:rPr>
              <w:t>)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BC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BD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BE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BF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C0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C1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C2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C3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C4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C5" w14:textId="77777777" w:rsidR="00960818" w:rsidRDefault="00960818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C6" w14:textId="77777777" w:rsidR="00960818" w:rsidRDefault="00960818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C7" w14:textId="77777777" w:rsidR="00960818" w:rsidRDefault="00960818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</w:tr>
      <w:tr w:rsidR="004705D5" w14:paraId="3DA95DCF" w14:textId="77777777" w:rsidTr="004705D5">
        <w:trPr>
          <w:cantSplit/>
          <w:trHeight w:val="985"/>
        </w:trPr>
        <w:tc>
          <w:tcPr>
            <w:tcW w:w="3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907BE" w14:textId="3CAF61EA" w:rsidR="005872EF" w:rsidRDefault="004705D5">
            <w:pPr>
              <w:jc w:val="both"/>
              <w:rPr>
                <w:rFonts w:ascii="Calibri" w:eastAsia="MS Mincho" w:hAnsi="Calibri" w:cs="Calibri"/>
                <w:sz w:val="20"/>
                <w:szCs w:val="20"/>
              </w:rPr>
            </w:pPr>
            <w:r>
              <w:rPr>
                <w:rFonts w:ascii="Calibri" w:eastAsia="MS Mincho" w:hAnsi="Calibri" w:cs="Calibri"/>
                <w:sz w:val="20"/>
                <w:szCs w:val="20"/>
              </w:rPr>
              <w:t xml:space="preserve">A4 </w:t>
            </w:r>
            <w:r w:rsidR="005872EF">
              <w:rPr>
                <w:rFonts w:ascii="Calibri" w:eastAsia="MS Mincho" w:hAnsi="Calibri" w:cs="Calibri"/>
                <w:sz w:val="20"/>
                <w:szCs w:val="20"/>
              </w:rPr>
              <w:t xml:space="preserve">Nelle verifiche, se necessario, riduzione delle richieste prevedendo, ove necessario, una </w:t>
            </w:r>
            <w:r w:rsidR="005872EF" w:rsidRPr="005872EF">
              <w:rPr>
                <w:rFonts w:ascii="Calibri" w:eastAsia="MS Mincho" w:hAnsi="Calibri" w:cs="Calibri"/>
                <w:b/>
                <w:bCs/>
                <w:sz w:val="20"/>
                <w:szCs w:val="20"/>
              </w:rPr>
              <w:t>riduzione delle consegne</w:t>
            </w:r>
            <w:r w:rsidR="005872EF">
              <w:rPr>
                <w:rFonts w:ascii="Calibri" w:eastAsia="MS Mincho" w:hAnsi="Calibri" w:cs="Calibri"/>
                <w:sz w:val="20"/>
                <w:szCs w:val="20"/>
              </w:rPr>
              <w:t xml:space="preserve"> senza modificare gli obiettivi. 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3DAEB81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89617E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6E105D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76A7B6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10CC87D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2740EF1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6E21D9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154F29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8A9CC2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C6F2D" w14:textId="77777777" w:rsidR="005872EF" w:rsidRDefault="005872EF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21418" w14:textId="77777777" w:rsidR="005872EF" w:rsidRDefault="005872EF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9DB92" w14:textId="77777777" w:rsidR="005872EF" w:rsidRDefault="005872EF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</w:tr>
      <w:tr w:rsidR="004705D5" w14:paraId="793ACDD6" w14:textId="77777777" w:rsidTr="004705D5">
        <w:trPr>
          <w:cantSplit/>
          <w:trHeight w:val="598"/>
        </w:trPr>
        <w:tc>
          <w:tcPr>
            <w:tcW w:w="3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ACDC9" w14:textId="5CB0601F" w:rsidR="00960818" w:rsidRPr="00345AC8" w:rsidRDefault="00DC1343" w:rsidP="00DC1343">
            <w:pPr>
              <w:jc w:val="both"/>
              <w:rPr>
                <w:rFonts w:ascii="Calibri" w:eastAsia="MS Mincho" w:hAnsi="Calibri" w:cs="Calibri"/>
                <w:sz w:val="20"/>
                <w:szCs w:val="20"/>
                <w:highlight w:val="green"/>
              </w:rPr>
            </w:pPr>
            <w:r>
              <w:rPr>
                <w:rFonts w:ascii="Calibri" w:eastAsia="MS Mincho" w:hAnsi="Calibri" w:cs="Calibri"/>
                <w:sz w:val="20"/>
                <w:szCs w:val="20"/>
              </w:rPr>
              <w:t>A</w:t>
            </w:r>
            <w:r w:rsidR="00BF54C9">
              <w:rPr>
                <w:rFonts w:ascii="Calibri" w:eastAsia="MS Mincho" w:hAnsi="Calibri" w:cs="Calibri"/>
                <w:sz w:val="20"/>
                <w:szCs w:val="20"/>
              </w:rPr>
              <w:t>5</w:t>
            </w:r>
            <w:r w:rsidR="00960818" w:rsidRPr="00DC1343">
              <w:rPr>
                <w:rFonts w:ascii="Calibri" w:eastAsia="MS Mincho" w:hAnsi="Calibri" w:cs="Calibri"/>
                <w:sz w:val="20"/>
                <w:szCs w:val="20"/>
              </w:rPr>
              <w:t xml:space="preserve"> </w:t>
            </w:r>
            <w:r w:rsidR="005872EF">
              <w:rPr>
                <w:rFonts w:ascii="Calibri" w:eastAsia="MS Mincho" w:hAnsi="Calibri" w:cs="Calibri"/>
                <w:sz w:val="20"/>
                <w:szCs w:val="20"/>
              </w:rPr>
              <w:t>Dispensa dalla sovrapposizione di verifiche delle varie materie</w:t>
            </w:r>
            <w:r w:rsidR="00A46F41">
              <w:rPr>
                <w:rFonts w:ascii="Calibri" w:eastAsia="MS Mincho" w:hAnsi="Calibri" w:cs="Calibri"/>
                <w:sz w:val="20"/>
                <w:szCs w:val="20"/>
              </w:rPr>
              <w:t xml:space="preserve"> nella stessa giornata</w:t>
            </w:r>
            <w:r w:rsidR="005872EF">
              <w:rPr>
                <w:rFonts w:ascii="Calibri" w:eastAsia="MS Mincho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CA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CB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CC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CD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CE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CF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D0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D1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D2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D3" w14:textId="77777777" w:rsidR="00960818" w:rsidRDefault="00960818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D4" w14:textId="77777777" w:rsidR="00960818" w:rsidRDefault="00960818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D5" w14:textId="77777777" w:rsidR="00960818" w:rsidRDefault="00960818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</w:tr>
      <w:tr w:rsidR="004705D5" w14:paraId="2BB513AA" w14:textId="77777777" w:rsidTr="004705D5">
        <w:trPr>
          <w:cantSplit/>
          <w:trHeight w:val="985"/>
        </w:trPr>
        <w:tc>
          <w:tcPr>
            <w:tcW w:w="3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E4EA3" w14:textId="17D4F973" w:rsidR="005872EF" w:rsidRDefault="005872EF" w:rsidP="00DC1343">
            <w:pPr>
              <w:jc w:val="both"/>
              <w:rPr>
                <w:rFonts w:ascii="Calibri" w:eastAsia="MS Mincho" w:hAnsi="Calibri" w:cs="Calibri"/>
                <w:sz w:val="20"/>
                <w:szCs w:val="20"/>
              </w:rPr>
            </w:pPr>
            <w:r>
              <w:rPr>
                <w:rFonts w:ascii="Calibri" w:eastAsia="MS Mincho" w:hAnsi="Calibri" w:cs="Calibri"/>
                <w:sz w:val="20"/>
                <w:szCs w:val="20"/>
              </w:rPr>
              <w:t>A</w:t>
            </w:r>
            <w:r w:rsidR="00BF54C9">
              <w:rPr>
                <w:rFonts w:ascii="Calibri" w:eastAsia="MS Mincho" w:hAnsi="Calibri" w:cs="Calibri"/>
                <w:sz w:val="20"/>
                <w:szCs w:val="20"/>
              </w:rPr>
              <w:t>6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 xml:space="preserve"> Accordo sui tempi delle interrogazioni con organizzazione di un calendario delle prove, evitando il più possibile di spostare le date fissate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2B84B4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8EBDCA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13C467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626AF9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AEBE34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C3B260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9ECC6B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14D98B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EA9DEF" w14:textId="77777777" w:rsidR="005872EF" w:rsidRDefault="005872EF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9BE00" w14:textId="77777777" w:rsidR="005872EF" w:rsidRDefault="005872EF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B00A9" w14:textId="77777777" w:rsidR="005872EF" w:rsidRDefault="005872EF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51436" w14:textId="77777777" w:rsidR="005872EF" w:rsidRDefault="005872EF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</w:tr>
      <w:tr w:rsidR="004705D5" w14:paraId="793ACDE4" w14:textId="77777777" w:rsidTr="004705D5">
        <w:trPr>
          <w:cantSplit/>
          <w:trHeight w:val="1225"/>
        </w:trPr>
        <w:tc>
          <w:tcPr>
            <w:tcW w:w="3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ACDD7" w14:textId="22C15DA7" w:rsidR="00960818" w:rsidRDefault="00DC1343" w:rsidP="00DC1343">
            <w:pPr>
              <w:jc w:val="both"/>
              <w:rPr>
                <w:rFonts w:ascii="Calibri" w:eastAsia="MS Mincho" w:hAnsi="Calibri" w:cs="Calibri"/>
                <w:sz w:val="20"/>
                <w:szCs w:val="20"/>
              </w:rPr>
            </w:pPr>
            <w:r>
              <w:rPr>
                <w:rFonts w:ascii="Calibri" w:eastAsia="MS Mincho" w:hAnsi="Calibri" w:cs="Calibri"/>
                <w:sz w:val="20"/>
                <w:szCs w:val="20"/>
              </w:rPr>
              <w:t>A</w:t>
            </w:r>
            <w:r w:rsidR="00BF54C9">
              <w:rPr>
                <w:rFonts w:ascii="Calibri" w:eastAsia="MS Mincho" w:hAnsi="Calibri" w:cs="Calibri"/>
                <w:sz w:val="20"/>
                <w:szCs w:val="20"/>
              </w:rPr>
              <w:t>7</w:t>
            </w:r>
            <w:r w:rsidR="00960818">
              <w:rPr>
                <w:rFonts w:ascii="Calibri" w:eastAsia="MS Mincho" w:hAnsi="Calibri" w:cs="Calibri"/>
                <w:sz w:val="20"/>
                <w:szCs w:val="20"/>
              </w:rPr>
              <w:t xml:space="preserve"> </w:t>
            </w:r>
            <w:r w:rsidR="00A46F41">
              <w:rPr>
                <w:rFonts w:ascii="Calibri" w:eastAsia="MS Mincho" w:hAnsi="Calibri" w:cs="Calibri"/>
                <w:sz w:val="20"/>
                <w:szCs w:val="20"/>
              </w:rPr>
              <w:t xml:space="preserve">Eventuale </w:t>
            </w:r>
            <w:r w:rsidR="00BF54C9">
              <w:rPr>
                <w:rFonts w:ascii="Calibri" w:eastAsia="MS Mincho" w:hAnsi="Calibri" w:cs="Calibri"/>
                <w:sz w:val="20"/>
                <w:szCs w:val="20"/>
              </w:rPr>
              <w:t xml:space="preserve">riduzione del carico </w:t>
            </w:r>
            <w:r w:rsidR="00B56072">
              <w:rPr>
                <w:rFonts w:ascii="Calibri" w:eastAsia="MS Mincho" w:hAnsi="Calibri" w:cs="Calibri"/>
                <w:sz w:val="20"/>
                <w:szCs w:val="20"/>
              </w:rPr>
              <w:t>di compiti a casa, per i quali si cercherà di istituire un produttivo rapporto scuola-famiglia (tutor</w:t>
            </w:r>
            <w:r w:rsidR="00BF54C9">
              <w:rPr>
                <w:rFonts w:ascii="Calibri" w:eastAsia="MS Mincho" w:hAnsi="Calibri" w:cs="Calibri"/>
                <w:sz w:val="20"/>
                <w:szCs w:val="20"/>
              </w:rPr>
              <w:t>)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D8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D9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DA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DB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DC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DD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DE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DF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3ACDE0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E1" w14:textId="77777777" w:rsidR="00960818" w:rsidRDefault="00960818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E2" w14:textId="77777777" w:rsidR="00960818" w:rsidRDefault="00960818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E3" w14:textId="77777777" w:rsidR="00960818" w:rsidRDefault="00960818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</w:tr>
      <w:tr w:rsidR="004705D5" w14:paraId="793ACDF2" w14:textId="77777777" w:rsidTr="00F5791A">
        <w:trPr>
          <w:cantSplit/>
          <w:trHeight w:val="821"/>
        </w:trPr>
        <w:tc>
          <w:tcPr>
            <w:tcW w:w="3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ACDE5" w14:textId="040E23E1" w:rsidR="00960818" w:rsidRDefault="004705D5" w:rsidP="00DC1343">
            <w:pPr>
              <w:jc w:val="both"/>
              <w:rPr>
                <w:rFonts w:ascii="Calibri" w:eastAsia="MS Mincho" w:hAnsi="Calibri" w:cs="Calibri"/>
                <w:sz w:val="20"/>
                <w:szCs w:val="20"/>
              </w:rPr>
            </w:pPr>
            <w:r>
              <w:rPr>
                <w:rFonts w:ascii="Calibri" w:eastAsia="MS Mincho" w:hAnsi="Calibri" w:cs="Calibri"/>
                <w:sz w:val="20"/>
                <w:szCs w:val="20"/>
              </w:rPr>
              <w:t>A</w:t>
            </w:r>
            <w:r w:rsidR="00BF54C9">
              <w:rPr>
                <w:rFonts w:ascii="Calibri" w:eastAsia="MS Mincho" w:hAnsi="Calibri" w:cs="Calibri"/>
                <w:sz w:val="20"/>
                <w:szCs w:val="20"/>
              </w:rPr>
              <w:t>8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 xml:space="preserve"> Altro</w:t>
            </w:r>
            <w:r w:rsidR="00F5791A">
              <w:rPr>
                <w:rFonts w:ascii="Calibri" w:eastAsia="MS Mincho" w:hAnsi="Calibri" w:cs="Calibri"/>
                <w:sz w:val="20"/>
                <w:szCs w:val="20"/>
              </w:rPr>
              <w:t xml:space="preserve"> (specificare)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E6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E7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E8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E9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EA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EB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EC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ED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3ACDEE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EF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F0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CDF1" w14:textId="77777777" w:rsidR="00960818" w:rsidRDefault="00960818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</w:tbl>
    <w:p w14:paraId="793ACE8D" w14:textId="77777777" w:rsidR="001B5CCB" w:rsidRDefault="001B5CCB" w:rsidP="001B5CCB"/>
    <w:p w14:paraId="1C8CC022" w14:textId="77777777" w:rsidR="00A4086D" w:rsidRDefault="00A4086D" w:rsidP="001B5CCB"/>
    <w:p w14:paraId="28EB56FC" w14:textId="77777777" w:rsidR="00A4086D" w:rsidRDefault="00A4086D" w:rsidP="001B5CC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57"/>
        <w:gridCol w:w="473"/>
        <w:gridCol w:w="473"/>
        <w:gridCol w:w="473"/>
        <w:gridCol w:w="473"/>
        <w:gridCol w:w="473"/>
        <w:gridCol w:w="473"/>
        <w:gridCol w:w="473"/>
        <w:gridCol w:w="473"/>
        <w:gridCol w:w="473"/>
        <w:gridCol w:w="473"/>
        <w:gridCol w:w="473"/>
        <w:gridCol w:w="473"/>
      </w:tblGrid>
      <w:tr w:rsidR="00503F15" w14:paraId="793ACE91" w14:textId="77777777" w:rsidTr="007A56AE">
        <w:trPr>
          <w:trHeight w:val="248"/>
        </w:trPr>
        <w:tc>
          <w:tcPr>
            <w:tcW w:w="4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93ACE8E" w14:textId="47AB3685" w:rsidR="00503F15" w:rsidRDefault="00503F15">
            <w:pPr>
              <w:autoSpaceDE w:val="0"/>
              <w:jc w:val="center"/>
              <w:rPr>
                <w:rFonts w:ascii="Calibri" w:eastAsia="MS Mincho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eastAsia="MS Mincho" w:hAnsi="Calibri" w:cs="Calibri"/>
                <w:b/>
                <w:bCs/>
                <w:sz w:val="20"/>
                <w:szCs w:val="20"/>
              </w:rPr>
              <w:t>TRUMENTI COMPENSATIVI</w:t>
            </w:r>
          </w:p>
          <w:p w14:paraId="793ACE8F" w14:textId="77777777" w:rsidR="00503F15" w:rsidRDefault="00503F15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 w:cs="Calibri"/>
                <w:b/>
                <w:bCs/>
                <w:sz w:val="20"/>
                <w:szCs w:val="20"/>
              </w:rPr>
              <w:t>(legge 170/10 e linee guida 12/07/11)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54058F32" w14:textId="77777777" w:rsidR="00503F15" w:rsidRDefault="00503F15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520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93ACE90" w14:textId="0B22E05A" w:rsidR="00503F15" w:rsidRDefault="00503F15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MATERIE COINVOLTE</w:t>
            </w:r>
          </w:p>
        </w:tc>
      </w:tr>
      <w:tr w:rsidR="00503F15" w14:paraId="793ACE9E" w14:textId="77777777" w:rsidTr="007A56AE">
        <w:trPr>
          <w:cantSplit/>
          <w:trHeight w:val="1611"/>
        </w:trPr>
        <w:tc>
          <w:tcPr>
            <w:tcW w:w="4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ACE92" w14:textId="77777777" w:rsidR="00503F15" w:rsidRDefault="00503F15">
            <w:pPr>
              <w:suppressAutoHyphens w:val="0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E93" w14:textId="77777777" w:rsidR="00503F15" w:rsidRDefault="00503F15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Italiano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E94" w14:textId="77777777" w:rsidR="00503F15" w:rsidRDefault="00503F15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Storia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E95" w14:textId="35ED6729" w:rsidR="00503F15" w:rsidRDefault="00503F15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 xml:space="preserve">Filosofia 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E96" w14:textId="5F066010" w:rsidR="00503F15" w:rsidRDefault="00503F15" w:rsidP="00503F15">
            <w:pPr>
              <w:ind w:left="113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Matematica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E97" w14:textId="5F48D416" w:rsidR="00503F15" w:rsidRDefault="00503F15" w:rsidP="00503F15">
            <w:pPr>
              <w:ind w:left="113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Scienze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E98" w14:textId="1986D9CA" w:rsidR="00503F15" w:rsidRDefault="00503F15" w:rsidP="00503F15">
            <w:pPr>
              <w:ind w:left="113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Inglese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E99" w14:textId="531225AE" w:rsidR="00503F15" w:rsidRDefault="00503F15" w:rsidP="00960818">
            <w:pPr>
              <w:ind w:left="113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Lingua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E9A" w14:textId="2FE44399" w:rsidR="00503F15" w:rsidRDefault="00C06223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 xml:space="preserve">Lingua 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</w:tcPr>
          <w:p w14:paraId="5B35C6D2" w14:textId="54D7E5F1" w:rsidR="00503F15" w:rsidRDefault="00503F15" w:rsidP="00960818">
            <w:pPr>
              <w:ind w:left="113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Fisica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hideMark/>
          </w:tcPr>
          <w:p w14:paraId="793ACE9B" w14:textId="0C4F59D4" w:rsidR="00503F15" w:rsidRDefault="00503F15" w:rsidP="00960818">
            <w:pPr>
              <w:ind w:left="113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Arte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</w:tcPr>
          <w:p w14:paraId="793ACE9C" w14:textId="2760EA9A" w:rsidR="00503F15" w:rsidRDefault="00503F15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Sci motorie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</w:tcPr>
          <w:p w14:paraId="793ACE9D" w14:textId="197800F4" w:rsidR="00503F15" w:rsidRDefault="00503F15">
            <w:pPr>
              <w:ind w:left="57"/>
              <w:rPr>
                <w:rFonts w:ascii="Calibri" w:eastAsia="MS Mincho" w:hAnsi="Calibri"/>
                <w:b/>
                <w:sz w:val="20"/>
                <w:szCs w:val="20"/>
              </w:rPr>
            </w:pPr>
            <w:r>
              <w:rPr>
                <w:rFonts w:ascii="Calibri" w:eastAsia="MS Mincho" w:hAnsi="Calibri"/>
                <w:b/>
                <w:sz w:val="20"/>
                <w:szCs w:val="20"/>
              </w:rPr>
              <w:t>Religione</w:t>
            </w:r>
          </w:p>
        </w:tc>
      </w:tr>
    </w:tbl>
    <w:p w14:paraId="793ACFA3" w14:textId="77777777" w:rsidR="001B5CCB" w:rsidRDefault="001B5CCB" w:rsidP="001B5CCB">
      <w:pPr>
        <w:rPr>
          <w:sz w:val="12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425"/>
        <w:gridCol w:w="425"/>
        <w:gridCol w:w="567"/>
        <w:gridCol w:w="426"/>
        <w:gridCol w:w="425"/>
        <w:gridCol w:w="567"/>
        <w:gridCol w:w="425"/>
        <w:gridCol w:w="425"/>
        <w:gridCol w:w="567"/>
        <w:gridCol w:w="426"/>
        <w:gridCol w:w="426"/>
        <w:gridCol w:w="566"/>
      </w:tblGrid>
      <w:tr w:rsidR="00503F15" w14:paraId="2C08B1F9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37E70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/>
                <w:sz w:val="20"/>
                <w:szCs w:val="20"/>
              </w:rPr>
              <w:t xml:space="preserve">B1 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>Utilizzo di risorse audio (file audio digitali, audiolibri…).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065413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D41806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A5DB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DA448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842A97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762AF2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E581BE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AF406D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860AD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474661" w14:textId="3853F986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163B43D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626B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503F15" w14:paraId="04CB8EA7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05AD2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/>
                <w:sz w:val="20"/>
                <w:szCs w:val="20"/>
              </w:rPr>
              <w:t xml:space="preserve">B2 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 xml:space="preserve">Utilizzo di libri e documenti digitali per lo studio o di testi digitalizzati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C9216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14251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FE31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187766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A94FCF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67842D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46933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8B12F3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81943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62F048" w14:textId="54322D7E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7A8EB9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3269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503F15" w14:paraId="4173BA88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C4775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/>
                <w:sz w:val="20"/>
                <w:szCs w:val="20"/>
              </w:rPr>
              <w:t xml:space="preserve">B3 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 xml:space="preserve">Utilizzo, anche durante le verifiche, di schemi e tabelle di grammatica, elaborate dal docente e/o dall’alunno, (es. tabelle delle coniugazioni verbali…)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DBDFC1E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C7DCF9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25CCE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FF091A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0D021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16D9F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B3D06F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502304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C76C1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5C317C" w14:textId="0052B73E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7E34480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7D644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503F15" w14:paraId="0B032BCD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7C65B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/>
                <w:sz w:val="20"/>
                <w:szCs w:val="20"/>
              </w:rPr>
              <w:t xml:space="preserve">B4 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>Utilizzo, anche durante le verifiche, di tavole e formulari delle varie discipline scientifiche (es. formulari, tavola degli elementi…)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114774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EF2865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DA341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9CB221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6A7AB3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F1EF4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75773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6B85E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0BE08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CFD7BC3" w14:textId="7069A0F5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381B731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D93F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503F15" w14:paraId="3532EF25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417B0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/>
                <w:sz w:val="20"/>
                <w:szCs w:val="20"/>
              </w:rPr>
              <w:t>B5 Utilizzo, anche durante le verifiche, della c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>alcolatrice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FD87F6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55DE14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58CE3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6AE8B0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6D641A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A6342D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2C909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B2EC01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1B80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14E0B2" w14:textId="11AEFD8D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FCC9B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3E633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503F15" w14:paraId="513DD18C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D3641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/>
                <w:sz w:val="20"/>
                <w:szCs w:val="20"/>
              </w:rPr>
              <w:t xml:space="preserve">B6 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>Utilizzo, anche durante le verifiche, dei dizionari digitali su computer o tablet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E7575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50DBA6E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5FF68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13EC6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613164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B09A7A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23204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19AE59E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B0F00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67A859" w14:textId="7C8B0426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B2693F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C8D18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503F15" w14:paraId="2FDEE54C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CBD34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/>
                <w:sz w:val="20"/>
                <w:szCs w:val="20"/>
              </w:rPr>
              <w:t xml:space="preserve">B7 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>Utilizzo, anche durante le verifiche, di mappe e schemi (elaborate dal docente e/o dallo studente per sintetizzare e strutturare le informazioni) per facilitare il recupero delle informazioni e migliorare l’espressione verbale, eventualmente anche su supporto digitalizzato.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7134975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F5F7F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70FEF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76AFCB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6D0D56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A55975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65C6B4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84C22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D47F0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18448E" w14:textId="6FDB3B42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0AC9E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FDC2F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503F15" w14:paraId="24609E8F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F4F95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/>
                <w:sz w:val="20"/>
                <w:szCs w:val="20"/>
              </w:rPr>
              <w:t xml:space="preserve">B8 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>Utilizzo, anche durante le verifiche, di mappe e schemi (elaborate dal docente e/o dallo studente per sintetizzare e strutturare le informazioni) strutturate come video presentazione.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6CB8B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F7C136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C284E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C63238F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57FC17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6EE1B6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D5D790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BB7DFD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AD81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DD221B" w14:textId="601536F9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7265CA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7B326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503F15" w14:paraId="4F9ED35A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FA10D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/>
                <w:sz w:val="20"/>
                <w:szCs w:val="20"/>
              </w:rPr>
              <w:t xml:space="preserve">B9 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>Utilizzo, anche durante le verifiche, del tablet o del computer (fornito di stampante) per poter scrivere i testi in modalità digitale per poi stamparli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C2460A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05D111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22E13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1E71E1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03C2FE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15C66AA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DB39CF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545A0EE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9EB9A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3B8A86" w14:textId="6DC89FDE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3E1C23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A1BF1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503F15" w14:paraId="010B1F1D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F05A1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/>
                <w:sz w:val="20"/>
                <w:szCs w:val="20"/>
              </w:rPr>
              <w:t xml:space="preserve">B10 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 xml:space="preserve">Utilizzo, anche durante le verifiche, di programmi di video-scrittura con correttore ortografico per </w:t>
            </w:r>
            <w:proofErr w:type="gramStart"/>
            <w:r>
              <w:rPr>
                <w:rFonts w:ascii="Calibri" w:eastAsia="MS Mincho" w:hAnsi="Calibri" w:cs="Calibri"/>
                <w:sz w:val="20"/>
                <w:szCs w:val="20"/>
              </w:rPr>
              <w:t>l’italiano,  eventualmente</w:t>
            </w:r>
            <w:proofErr w:type="gramEnd"/>
            <w:r>
              <w:rPr>
                <w:rFonts w:ascii="Calibri" w:eastAsia="MS Mincho" w:hAnsi="Calibri" w:cs="Calibri"/>
                <w:sz w:val="20"/>
                <w:szCs w:val="20"/>
              </w:rPr>
              <w:t xml:space="preserve"> anche con tecnologie di sintesi vocale (in scrittura e lettura)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27B47A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436EA1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80D2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1E4665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27F82B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C72B4E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D53458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45C1C0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8E40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26BBEB" w14:textId="357A6A33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03DFB0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9616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503F15" w14:paraId="099A9163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55BD3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/>
                <w:sz w:val="20"/>
                <w:szCs w:val="20"/>
              </w:rPr>
              <w:t xml:space="preserve">B11 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>Utilizzo, anche durante le verifiche, della sintesi vocale in lettura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9081A6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CA940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DED7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AC5F77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D716E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96AD1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7B35A5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C5B474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84BD4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A881A2" w14:textId="3AAF40DE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82063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5F23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503F15" w14:paraId="50802780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82F2D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 w:cs="Calibri"/>
                <w:sz w:val="20"/>
                <w:szCs w:val="20"/>
              </w:rPr>
              <w:t xml:space="preserve">B12 Lettura delle consegne degli esercizi e/o fornitura, durante le verifiche, di prove su supporto digitalizzato leggibili dalla sintesi vocale, e/o possibilità di passare i testi in digitale tramite </w:t>
            </w:r>
            <w:proofErr w:type="gramStart"/>
            <w:r>
              <w:rPr>
                <w:rFonts w:ascii="Calibri" w:eastAsia="MS Mincho" w:hAnsi="Calibri" w:cs="Calibri"/>
                <w:sz w:val="20"/>
                <w:szCs w:val="20"/>
              </w:rPr>
              <w:t>smartphone  o</w:t>
            </w:r>
            <w:proofErr w:type="gramEnd"/>
            <w:r>
              <w:rPr>
                <w:rFonts w:ascii="Calibri" w:eastAsia="MS Mincho" w:hAnsi="Calibri" w:cs="Calibri"/>
                <w:sz w:val="20"/>
                <w:szCs w:val="20"/>
              </w:rPr>
              <w:t xml:space="preserve"> tablet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C68B44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D99933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73023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5E9D2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BFFDB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745A4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B8FE2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3FA472D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2ACC3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389679C" w14:textId="1988996D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58927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8451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503F15" w14:paraId="6AD1D2FA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83BBB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/>
                <w:sz w:val="20"/>
                <w:szCs w:val="20"/>
              </w:rPr>
              <w:t xml:space="preserve">B13 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>Utilizzo di quaderni con righe e/o quadretti speciali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9853C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D36AF0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A4B0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DC730E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36A625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190ACEA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464DD3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244FB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5E588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126645" w14:textId="5FFF91B6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EA5E60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365B6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503F15" w14:paraId="4D2E029C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7B530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/>
                <w:sz w:val="20"/>
                <w:szCs w:val="20"/>
              </w:rPr>
              <w:t xml:space="preserve">B14 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>Utilizzo di impugnatori facili per la corretta impugnatura delle penne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D0EA95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840DB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F9A91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A9B280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319BD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352C13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E8B6F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C0B278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B26BF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8B8607" w14:textId="169F66E5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DA18B9D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5F467" w14:textId="77777777" w:rsidR="00503F15" w:rsidRDefault="00503F15" w:rsidP="00BE1587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</w:tr>
      <w:tr w:rsidR="00503F15" w14:paraId="1C68C520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709CA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 w:cs="Calibri"/>
                <w:sz w:val="20"/>
                <w:szCs w:val="20"/>
              </w:rPr>
              <w:t xml:space="preserve">B15 Utilizzo di software didattici e compensativi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AF7288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AC9B7D5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E137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5E633A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116030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A41384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8D6F04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E8D1E8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FA3FA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C988DF" w14:textId="44C4E706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94B9D0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9427E" w14:textId="77777777" w:rsidR="00503F15" w:rsidRDefault="00503F15" w:rsidP="00BE1587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</w:tr>
      <w:tr w:rsidR="00503F15" w14:paraId="4E6DA8DE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F1F15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 w:cs="Calibri"/>
                <w:sz w:val="20"/>
                <w:szCs w:val="20"/>
              </w:rPr>
              <w:t>B16 Valorizzazione dei successi sugli insuccessi al fine di elevare l’autostima e le motivazioni di studio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386D41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C41D9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F4468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DFFF81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59DAC5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2A886A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C023F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730DCA6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EDC1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8DBA4E" w14:textId="234107A4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30E853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D9584" w14:textId="77777777" w:rsidR="00503F15" w:rsidRDefault="00503F15" w:rsidP="00BE1587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</w:tr>
      <w:tr w:rsidR="00503F15" w14:paraId="0AD9DF5A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4242A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 w:cs="Calibri"/>
                <w:sz w:val="20"/>
                <w:szCs w:val="20"/>
              </w:rPr>
              <w:t>B17 Favorire situazioni di apprendimento cooperativo tra compagni (anche con diversi ruoli)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1C3F18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AD3B6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CEDC2" w14:textId="77777777" w:rsidR="00503F15" w:rsidRDefault="00503F15" w:rsidP="00BE1587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AC9F150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03B48A1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5E15A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71F80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459D4E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50985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1B094FA" w14:textId="41CE411F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E4FF3EA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D4196" w14:textId="77777777" w:rsidR="00503F15" w:rsidRDefault="00503F15" w:rsidP="00BE1587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</w:tr>
      <w:tr w:rsidR="00503F15" w14:paraId="71D4A3C9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A3A96" w14:textId="422E72A0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  <w:r>
              <w:rPr>
                <w:rFonts w:ascii="Calibri" w:eastAsia="MS Mincho" w:hAnsi="Calibri"/>
                <w:sz w:val="20"/>
                <w:szCs w:val="20"/>
              </w:rPr>
              <w:t>B1</w:t>
            </w:r>
            <w:r w:rsidR="006C39E5">
              <w:rPr>
                <w:rFonts w:ascii="Calibri" w:eastAsia="MS Mincho" w:hAnsi="Calibri"/>
                <w:sz w:val="20"/>
                <w:szCs w:val="20"/>
              </w:rPr>
              <w:t>8</w:t>
            </w:r>
            <w:r>
              <w:rPr>
                <w:rFonts w:ascii="Calibri" w:eastAsia="MS Mincho" w:hAnsi="Calibri"/>
                <w:sz w:val="20"/>
                <w:szCs w:val="20"/>
              </w:rPr>
              <w:t xml:space="preserve"> </w:t>
            </w:r>
            <w:r>
              <w:rPr>
                <w:rFonts w:ascii="Calibri" w:eastAsia="MS Mincho" w:hAnsi="Calibri" w:cs="Calibri"/>
                <w:sz w:val="20"/>
                <w:szCs w:val="20"/>
              </w:rPr>
              <w:t>Altro (specificare)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8683D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E7D299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19F89" w14:textId="77777777" w:rsidR="00503F15" w:rsidRDefault="00503F15" w:rsidP="00BE1587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3421327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8E5847B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1816D5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30D366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2AF116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0F24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D6F845F" w14:textId="26DB65E6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36373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1C30D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  <w:tr w:rsidR="00503F15" w14:paraId="471EACD8" w14:textId="77777777" w:rsidTr="00F5791A">
        <w:trPr>
          <w:cantSplit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C3C9A" w14:textId="77777777" w:rsidR="00503F15" w:rsidRDefault="00503F15" w:rsidP="00BE1587">
            <w:pPr>
              <w:jc w:val="both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5CD86AF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B4BDE4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5B742" w14:textId="77777777" w:rsidR="00503F15" w:rsidRDefault="00503F15" w:rsidP="00BE1587">
            <w:pPr>
              <w:jc w:val="center"/>
              <w:rPr>
                <w:rFonts w:ascii="Calibri" w:eastAsia="MS Mincho" w:hAnsi="Calibri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FB43A3C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2B1924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7051F8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057369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292E3A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D341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DF51EC" w14:textId="4009D069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568CE5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815F2" w14:textId="77777777" w:rsidR="00503F15" w:rsidRDefault="00503F15" w:rsidP="00BE1587">
            <w:pPr>
              <w:jc w:val="center"/>
              <w:rPr>
                <w:rFonts w:ascii="Calibri" w:eastAsia="MS Mincho" w:hAnsi="Calibri"/>
                <w:sz w:val="20"/>
                <w:szCs w:val="20"/>
              </w:rPr>
            </w:pPr>
          </w:p>
        </w:tc>
      </w:tr>
    </w:tbl>
    <w:p w14:paraId="793ACFA4" w14:textId="76B9A3EF" w:rsidR="001B5CCB" w:rsidRPr="00C06223" w:rsidRDefault="001B5CCB" w:rsidP="001B5CCB">
      <w:pPr>
        <w:autoSpaceDE w:val="0"/>
        <w:jc w:val="both"/>
        <w:rPr>
          <w:rFonts w:ascii="Calibri" w:hAnsi="Calibri" w:cs="Calibri"/>
          <w:i/>
          <w:iCs/>
          <w:sz w:val="18"/>
          <w:szCs w:val="18"/>
        </w:rPr>
      </w:pPr>
      <w:r>
        <w:rPr>
          <w:rFonts w:ascii="Calibri" w:hAnsi="Calibri" w:cs="Calibri"/>
          <w:b/>
          <w:bCs/>
          <w:i/>
          <w:iCs/>
          <w:sz w:val="20"/>
          <w:szCs w:val="20"/>
        </w:rPr>
        <w:t xml:space="preserve">NB: </w:t>
      </w:r>
      <w:r w:rsidRPr="00C06223">
        <w:rPr>
          <w:rFonts w:ascii="Calibri" w:hAnsi="Calibri" w:cs="Calibri"/>
          <w:i/>
          <w:iCs/>
          <w:sz w:val="18"/>
          <w:szCs w:val="18"/>
        </w:rPr>
        <w:t xml:space="preserve">In caso di </w:t>
      </w:r>
      <w:r w:rsidR="00960818" w:rsidRPr="00C06223">
        <w:rPr>
          <w:rFonts w:ascii="Calibri" w:hAnsi="Calibri" w:cs="Calibri"/>
          <w:i/>
          <w:iCs/>
          <w:sz w:val="18"/>
          <w:szCs w:val="18"/>
        </w:rPr>
        <w:t>E</w:t>
      </w:r>
      <w:r w:rsidRPr="00C06223">
        <w:rPr>
          <w:rFonts w:ascii="Calibri" w:hAnsi="Calibri" w:cs="Calibri"/>
          <w:i/>
          <w:iCs/>
          <w:sz w:val="18"/>
          <w:szCs w:val="18"/>
        </w:rPr>
        <w:t xml:space="preserve">same di </w:t>
      </w:r>
      <w:r w:rsidR="00960818" w:rsidRPr="00C06223">
        <w:rPr>
          <w:rFonts w:ascii="Calibri" w:hAnsi="Calibri" w:cs="Calibri"/>
          <w:i/>
          <w:iCs/>
          <w:sz w:val="18"/>
          <w:szCs w:val="18"/>
        </w:rPr>
        <w:t>S</w:t>
      </w:r>
      <w:r w:rsidRPr="00C06223">
        <w:rPr>
          <w:rFonts w:ascii="Calibri" w:hAnsi="Calibri" w:cs="Calibri"/>
          <w:i/>
          <w:iCs/>
          <w:sz w:val="18"/>
          <w:szCs w:val="18"/>
        </w:rPr>
        <w:t>tato, gli strumenti adottati andranno indicati nel documento del 15 maggio (nota MPI n 1787/05 – MPI maggio 2007) in cui il Consiglio di Classe dovrà indicare modalità, tempi e sistema valutativo previsti</w:t>
      </w:r>
      <w:r w:rsidR="00254849">
        <w:rPr>
          <w:rFonts w:ascii="Calibri" w:hAnsi="Calibri" w:cs="Calibri"/>
          <w:i/>
          <w:iCs/>
          <w:sz w:val="18"/>
          <w:szCs w:val="18"/>
        </w:rPr>
        <w:t>, solo su espressa richiesta dello specialista.</w:t>
      </w:r>
      <w:r w:rsidRPr="00C06223">
        <w:rPr>
          <w:rFonts w:ascii="Calibri" w:hAnsi="Calibri" w:cs="Calibri"/>
          <w:i/>
          <w:iCs/>
          <w:sz w:val="18"/>
          <w:szCs w:val="18"/>
        </w:rPr>
        <w:t xml:space="preserve"> </w:t>
      </w:r>
    </w:p>
    <w:p w14:paraId="0116E8AC" w14:textId="77777777" w:rsidR="00C06223" w:rsidRPr="00C06223" w:rsidRDefault="00C06223" w:rsidP="001B5CCB">
      <w:pPr>
        <w:suppressAutoHyphens w:val="0"/>
        <w:autoSpaceDE w:val="0"/>
        <w:autoSpaceDN w:val="0"/>
        <w:adjustRightInd w:val="0"/>
        <w:rPr>
          <w:rFonts w:ascii="Calibri" w:hAnsi="Calibri" w:cs="Calibri"/>
          <w:b/>
          <w:sz w:val="18"/>
          <w:szCs w:val="18"/>
          <w:u w:val="single"/>
          <w:lang w:eastAsia="it-IT"/>
        </w:rPr>
      </w:pPr>
    </w:p>
    <w:p w14:paraId="793ACFA7" w14:textId="219F8DFD" w:rsidR="001B5CCB" w:rsidRPr="005A5D0C" w:rsidRDefault="001B5CCB" w:rsidP="001B5CCB">
      <w:pPr>
        <w:suppressAutoHyphens w:val="0"/>
        <w:autoSpaceDE w:val="0"/>
        <w:autoSpaceDN w:val="0"/>
        <w:adjustRightInd w:val="0"/>
        <w:rPr>
          <w:rFonts w:ascii="Calibri" w:hAnsi="Calibri" w:cs="Calibri"/>
          <w:b/>
          <w:szCs w:val="28"/>
          <w:u w:val="single"/>
          <w:lang w:eastAsia="it-IT"/>
        </w:rPr>
      </w:pPr>
      <w:r w:rsidRPr="005A5D0C">
        <w:rPr>
          <w:rFonts w:ascii="Calibri" w:hAnsi="Calibri" w:cs="Calibri"/>
          <w:b/>
          <w:szCs w:val="28"/>
          <w:u w:val="single"/>
          <w:lang w:eastAsia="it-IT"/>
        </w:rPr>
        <w:t>7. Osservazioni dei Docenti del Consiglio di Classe</w:t>
      </w:r>
    </w:p>
    <w:p w14:paraId="793ACFA8" w14:textId="77777777" w:rsidR="001B5CCB" w:rsidRDefault="001B5CCB" w:rsidP="001B5CCB">
      <w:pPr>
        <w:autoSpaceDE w:val="0"/>
        <w:spacing w:line="360" w:lineRule="auto"/>
        <w:rPr>
          <w:rFonts w:ascii="Arial" w:hAnsi="Arial" w:cs="Arial"/>
          <w:bCs/>
          <w:sz w:val="20"/>
          <w:szCs w:val="20"/>
        </w:rPr>
      </w:pPr>
    </w:p>
    <w:p w14:paraId="793ACFA9" w14:textId="77777777" w:rsidR="001B5CCB" w:rsidRDefault="001B5CCB" w:rsidP="001B5CCB">
      <w:pPr>
        <w:autoSpaceDE w:val="0"/>
        <w:spacing w:line="360" w:lineRule="auto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………………………………………………………………………………………………………………………………</w:t>
      </w:r>
    </w:p>
    <w:p w14:paraId="6690CB54" w14:textId="77777777" w:rsidR="00C06223" w:rsidRDefault="00C06223" w:rsidP="001B5CCB">
      <w:pPr>
        <w:autoSpaceDE w:val="0"/>
        <w:spacing w:line="360" w:lineRule="auto"/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793ACFAB" w14:textId="5E726B72" w:rsidR="001B5CCB" w:rsidRDefault="001B5CCB" w:rsidP="001B5CCB">
      <w:pPr>
        <w:autoSpaceDE w:val="0"/>
        <w:spacing w:line="360" w:lineRule="auto"/>
        <w:rPr>
          <w:rFonts w:ascii="Calibri" w:hAnsi="Calibri" w:cs="Calibri"/>
          <w:b/>
          <w:bCs/>
          <w:sz w:val="28"/>
          <w:szCs w:val="28"/>
          <w:u w:val="single"/>
        </w:rPr>
      </w:pPr>
      <w:r>
        <w:rPr>
          <w:rFonts w:ascii="Calibri" w:hAnsi="Calibri" w:cs="Calibri"/>
          <w:b/>
          <w:bCs/>
          <w:sz w:val="28"/>
          <w:szCs w:val="28"/>
          <w:u w:val="single"/>
        </w:rPr>
        <w:t>8. Patto educativo e dati della famiglia</w:t>
      </w:r>
    </w:p>
    <w:p w14:paraId="793ACFAC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bCs/>
          <w:i/>
          <w:sz w:val="28"/>
          <w:szCs w:val="28"/>
          <w:u w:val="single"/>
        </w:rPr>
      </w:pPr>
      <w:r>
        <w:rPr>
          <w:rFonts w:ascii="Calibri" w:hAnsi="Calibri" w:cs="Calibri"/>
          <w:bCs/>
          <w:i/>
          <w:szCs w:val="28"/>
        </w:rPr>
        <w:t>(Concordato con la famiglia)</w:t>
      </w:r>
    </w:p>
    <w:p w14:paraId="793ACFAD" w14:textId="77777777" w:rsidR="001B5CCB" w:rsidRPr="001A5F86" w:rsidRDefault="001A5F86" w:rsidP="001B5CCB">
      <w:pPr>
        <w:autoSpaceDE w:val="0"/>
        <w:spacing w:line="360" w:lineRule="auto"/>
        <w:rPr>
          <w:rFonts w:ascii="Calibri" w:hAnsi="Calibri" w:cs="Calibri"/>
          <w:b/>
          <w:sz w:val="20"/>
          <w:szCs w:val="20"/>
        </w:rPr>
      </w:pPr>
      <w:r w:rsidRPr="001A5F86">
        <w:rPr>
          <w:rFonts w:ascii="Calibri" w:hAnsi="Calibri" w:cs="Calibri"/>
          <w:b/>
          <w:sz w:val="20"/>
          <w:szCs w:val="20"/>
        </w:rPr>
        <w:t>QUALSIASI VARIAZIONE RISPETTO AGLI IMPEGNI CALENDARIZZATI PER LE VERIFICHE SCRITTE E ORALI E LE EVENTUALI GIUSTIFICAZIONI VANNO COMUNICATE PER ISCRITTO AI DOCENTI CURRICOLARI INTERESSATI.</w:t>
      </w:r>
    </w:p>
    <w:p w14:paraId="793ACFAE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GENITORI DELL’ALUNNO</w:t>
      </w:r>
      <w:r w:rsidR="00FD712C">
        <w:rPr>
          <w:rFonts w:ascii="Calibri" w:hAnsi="Calibri" w:cs="Calibri"/>
          <w:b/>
          <w:sz w:val="20"/>
          <w:szCs w:val="20"/>
        </w:rPr>
        <w:t>/SOGGETTI AFFIDATARI</w:t>
      </w:r>
      <w:r w:rsidR="00256CF7">
        <w:rPr>
          <w:rFonts w:ascii="Calibri" w:hAnsi="Calibri" w:cs="Calibri"/>
          <w:b/>
          <w:sz w:val="20"/>
          <w:szCs w:val="20"/>
        </w:rPr>
        <w:t>.</w:t>
      </w:r>
    </w:p>
    <w:p w14:paraId="793ACFAF" w14:textId="77777777" w:rsidR="002B5DD5" w:rsidRDefault="002B5DD5" w:rsidP="001B5CCB">
      <w:pPr>
        <w:autoSpaceDE w:val="0"/>
        <w:spacing w:line="360" w:lineRule="auto"/>
        <w:rPr>
          <w:rFonts w:ascii="Calibri" w:hAnsi="Calibri" w:cs="Calibri"/>
          <w:b/>
          <w:sz w:val="20"/>
          <w:szCs w:val="20"/>
        </w:rPr>
      </w:pPr>
    </w:p>
    <w:p w14:paraId="793ACFB0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 xml:space="preserve">Nome e </w:t>
      </w:r>
      <w:proofErr w:type="gramStart"/>
      <w:r>
        <w:rPr>
          <w:rFonts w:ascii="Calibri" w:hAnsi="Calibri" w:cs="Calibri"/>
          <w:b/>
          <w:sz w:val="20"/>
          <w:szCs w:val="20"/>
        </w:rPr>
        <w:t>Cognome</w:t>
      </w:r>
      <w:r>
        <w:rPr>
          <w:rFonts w:ascii="Calibri" w:hAnsi="Calibri" w:cs="Calibri"/>
          <w:sz w:val="20"/>
          <w:szCs w:val="20"/>
        </w:rPr>
        <w:t>:.................................................................................................................................................................</w:t>
      </w:r>
      <w:proofErr w:type="gramEnd"/>
    </w:p>
    <w:p w14:paraId="793ACFB1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nato/</w:t>
      </w:r>
      <w:proofErr w:type="gramStart"/>
      <w:r>
        <w:rPr>
          <w:rFonts w:ascii="Calibri" w:hAnsi="Calibri" w:cs="Calibri"/>
          <w:sz w:val="20"/>
          <w:szCs w:val="20"/>
        </w:rPr>
        <w:t>a  il</w:t>
      </w:r>
      <w:proofErr w:type="gramEnd"/>
      <w:r>
        <w:rPr>
          <w:rFonts w:ascii="Calibri" w:hAnsi="Calibri" w:cs="Calibri"/>
          <w:sz w:val="20"/>
          <w:szCs w:val="20"/>
        </w:rPr>
        <w:t xml:space="preserve">  ....../……/...... </w:t>
      </w:r>
      <w:r>
        <w:rPr>
          <w:rFonts w:ascii="Calibri" w:hAnsi="Calibri" w:cs="Calibri"/>
          <w:sz w:val="20"/>
          <w:szCs w:val="20"/>
        </w:rPr>
        <w:tab/>
        <w:t>a...................................................................................................................................................</w:t>
      </w:r>
    </w:p>
    <w:p w14:paraId="793ACFB2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Residente </w:t>
      </w:r>
      <w:proofErr w:type="gramStart"/>
      <w:r>
        <w:rPr>
          <w:rFonts w:ascii="Calibri" w:hAnsi="Calibri" w:cs="Calibri"/>
          <w:sz w:val="20"/>
          <w:szCs w:val="20"/>
        </w:rPr>
        <w:t>a:…</w:t>
      </w:r>
      <w:proofErr w:type="gramEnd"/>
      <w:r>
        <w:rPr>
          <w:rFonts w:ascii="Calibri" w:hAnsi="Calibri" w:cs="Calibri"/>
          <w:sz w:val="20"/>
          <w:szCs w:val="20"/>
        </w:rPr>
        <w:t>………………………………….……………………… in Via…………………………………………………………</w:t>
      </w:r>
      <w:r>
        <w:rPr>
          <w:rFonts w:ascii="Calibri" w:hAnsi="Calibri" w:cs="Calibri"/>
          <w:sz w:val="20"/>
          <w:szCs w:val="20"/>
        </w:rPr>
        <w:tab/>
        <w:t xml:space="preserve"> n° …</w:t>
      </w:r>
      <w:proofErr w:type="gramStart"/>
      <w:r>
        <w:rPr>
          <w:rFonts w:ascii="Calibri" w:hAnsi="Calibri" w:cs="Calibri"/>
          <w:sz w:val="20"/>
          <w:szCs w:val="20"/>
        </w:rPr>
        <w:t>…….</w:t>
      </w:r>
      <w:proofErr w:type="gramEnd"/>
      <w:r>
        <w:rPr>
          <w:rFonts w:ascii="Calibri" w:hAnsi="Calibri" w:cs="Calibri"/>
          <w:sz w:val="20"/>
          <w:szCs w:val="20"/>
        </w:rPr>
        <w:t xml:space="preserve">. </w:t>
      </w:r>
      <w:proofErr w:type="spellStart"/>
      <w:r>
        <w:rPr>
          <w:rFonts w:ascii="Calibri" w:hAnsi="Calibri" w:cs="Calibri"/>
          <w:sz w:val="20"/>
          <w:szCs w:val="20"/>
        </w:rPr>
        <w:t>prov</w:t>
      </w:r>
      <w:proofErr w:type="spellEnd"/>
      <w:r>
        <w:rPr>
          <w:rFonts w:ascii="Calibri" w:hAnsi="Calibri" w:cs="Calibri"/>
          <w:sz w:val="20"/>
          <w:szCs w:val="20"/>
        </w:rPr>
        <w:t>…….......</w:t>
      </w:r>
    </w:p>
    <w:p w14:paraId="793ACFB3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Tel: ...........................................................................................</w:t>
      </w:r>
      <w:r>
        <w:rPr>
          <w:rFonts w:ascii="Calibri" w:hAnsi="Calibri" w:cs="Calibri"/>
          <w:sz w:val="20"/>
          <w:szCs w:val="20"/>
        </w:rPr>
        <w:tab/>
        <w:t>e-mail ……………………….........................................................</w:t>
      </w:r>
    </w:p>
    <w:p w14:paraId="793ACFB4" w14:textId="77777777" w:rsidR="001B5CCB" w:rsidRDefault="001B5CCB" w:rsidP="001B5CCB">
      <w:pPr>
        <w:autoSpaceDE w:val="0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>Note: 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93ACFB5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</w:p>
    <w:p w14:paraId="793ACFB6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 xml:space="preserve">Nome e </w:t>
      </w:r>
      <w:proofErr w:type="gramStart"/>
      <w:r>
        <w:rPr>
          <w:rFonts w:ascii="Calibri" w:hAnsi="Calibri" w:cs="Calibri"/>
          <w:b/>
          <w:sz w:val="20"/>
          <w:szCs w:val="20"/>
        </w:rPr>
        <w:t>Cognome</w:t>
      </w:r>
      <w:r>
        <w:rPr>
          <w:rFonts w:ascii="Calibri" w:hAnsi="Calibri" w:cs="Calibri"/>
          <w:sz w:val="20"/>
          <w:szCs w:val="20"/>
        </w:rPr>
        <w:t>:.................................................................................................................................................................</w:t>
      </w:r>
      <w:proofErr w:type="gramEnd"/>
    </w:p>
    <w:p w14:paraId="793ACFB7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nato/</w:t>
      </w:r>
      <w:proofErr w:type="gramStart"/>
      <w:r>
        <w:rPr>
          <w:rFonts w:ascii="Calibri" w:hAnsi="Calibri" w:cs="Calibri"/>
          <w:sz w:val="20"/>
          <w:szCs w:val="20"/>
        </w:rPr>
        <w:t>a  il</w:t>
      </w:r>
      <w:proofErr w:type="gramEnd"/>
      <w:r>
        <w:rPr>
          <w:rFonts w:ascii="Calibri" w:hAnsi="Calibri" w:cs="Calibri"/>
          <w:sz w:val="20"/>
          <w:szCs w:val="20"/>
        </w:rPr>
        <w:t xml:space="preserve">  ....../……/...... </w:t>
      </w:r>
      <w:r>
        <w:rPr>
          <w:rFonts w:ascii="Calibri" w:hAnsi="Calibri" w:cs="Calibri"/>
          <w:sz w:val="20"/>
          <w:szCs w:val="20"/>
        </w:rPr>
        <w:tab/>
        <w:t>a...................................................................................................................................................</w:t>
      </w:r>
    </w:p>
    <w:p w14:paraId="793ACFB8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Residente </w:t>
      </w:r>
      <w:proofErr w:type="gramStart"/>
      <w:r>
        <w:rPr>
          <w:rFonts w:ascii="Calibri" w:hAnsi="Calibri" w:cs="Calibri"/>
          <w:sz w:val="20"/>
          <w:szCs w:val="20"/>
        </w:rPr>
        <w:t>a:…</w:t>
      </w:r>
      <w:proofErr w:type="gramEnd"/>
      <w:r>
        <w:rPr>
          <w:rFonts w:ascii="Calibri" w:hAnsi="Calibri" w:cs="Calibri"/>
          <w:sz w:val="20"/>
          <w:szCs w:val="20"/>
        </w:rPr>
        <w:t>………………………………….……………………… in Via…………………………………………………………</w:t>
      </w:r>
      <w:r>
        <w:rPr>
          <w:rFonts w:ascii="Calibri" w:hAnsi="Calibri" w:cs="Calibri"/>
          <w:sz w:val="20"/>
          <w:szCs w:val="20"/>
        </w:rPr>
        <w:tab/>
        <w:t xml:space="preserve"> n° …</w:t>
      </w:r>
      <w:proofErr w:type="gramStart"/>
      <w:r>
        <w:rPr>
          <w:rFonts w:ascii="Calibri" w:hAnsi="Calibri" w:cs="Calibri"/>
          <w:sz w:val="20"/>
          <w:szCs w:val="20"/>
        </w:rPr>
        <w:t>…….</w:t>
      </w:r>
      <w:proofErr w:type="gramEnd"/>
      <w:r>
        <w:rPr>
          <w:rFonts w:ascii="Calibri" w:hAnsi="Calibri" w:cs="Calibri"/>
          <w:sz w:val="20"/>
          <w:szCs w:val="20"/>
        </w:rPr>
        <w:t xml:space="preserve">. </w:t>
      </w:r>
      <w:proofErr w:type="spellStart"/>
      <w:r>
        <w:rPr>
          <w:rFonts w:ascii="Calibri" w:hAnsi="Calibri" w:cs="Calibri"/>
          <w:sz w:val="20"/>
          <w:szCs w:val="20"/>
        </w:rPr>
        <w:t>prov</w:t>
      </w:r>
      <w:proofErr w:type="spellEnd"/>
      <w:r>
        <w:rPr>
          <w:rFonts w:ascii="Calibri" w:hAnsi="Calibri" w:cs="Calibri"/>
          <w:sz w:val="20"/>
          <w:szCs w:val="20"/>
        </w:rPr>
        <w:t>…….......</w:t>
      </w:r>
    </w:p>
    <w:p w14:paraId="793ACFB9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Tel: ...........................................................................................</w:t>
      </w:r>
      <w:r>
        <w:rPr>
          <w:rFonts w:ascii="Calibri" w:hAnsi="Calibri" w:cs="Calibri"/>
          <w:sz w:val="20"/>
          <w:szCs w:val="20"/>
        </w:rPr>
        <w:tab/>
        <w:t>e-mail ……………………….........................................................</w:t>
      </w:r>
    </w:p>
    <w:p w14:paraId="793ACFBA" w14:textId="77777777" w:rsidR="001B5CCB" w:rsidRDefault="001B5CCB" w:rsidP="001B5CCB">
      <w:pPr>
        <w:autoSpaceDE w:val="0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 xml:space="preserve"> Note: 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93ACFBB" w14:textId="77777777" w:rsidR="001B5CCB" w:rsidRDefault="001B5CCB" w:rsidP="001B5CCB">
      <w:pPr>
        <w:autoSpaceDE w:val="0"/>
        <w:rPr>
          <w:rFonts w:ascii="Calibri" w:hAnsi="Calibri" w:cs="Calibri"/>
          <w:sz w:val="16"/>
          <w:szCs w:val="16"/>
        </w:rPr>
      </w:pPr>
    </w:p>
    <w:p w14:paraId="793ACFBC" w14:textId="77777777" w:rsidR="001B5CCB" w:rsidRDefault="001B5CCB" w:rsidP="001B5CCB">
      <w:pPr>
        <w:autoSpaceDE w:val="0"/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Componenti familiari</w:t>
      </w:r>
    </w:p>
    <w:p w14:paraId="793ACFBD" w14:textId="77777777" w:rsidR="001B5CCB" w:rsidRDefault="001B5CCB" w:rsidP="001B5CCB">
      <w:pPr>
        <w:autoSpaceDE w:val="0"/>
        <w:rPr>
          <w:rFonts w:ascii="Calibri" w:hAnsi="Calibri" w:cs="Calibri"/>
          <w:sz w:val="16"/>
          <w:szCs w:val="16"/>
        </w:rPr>
      </w:pPr>
    </w:p>
    <w:p w14:paraId="793ACFBE" w14:textId="77777777" w:rsidR="001B5CCB" w:rsidRDefault="001B5CCB" w:rsidP="001B5CCB">
      <w:pPr>
        <w:autoSpaceDE w:val="0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20"/>
          <w:szCs w:val="20"/>
        </w:rPr>
        <w:t>□ fratelli ………… età ………….</w:t>
      </w:r>
    </w:p>
    <w:p w14:paraId="793ACFBF" w14:textId="77777777" w:rsidR="001B5CCB" w:rsidRDefault="001B5CCB" w:rsidP="001B5CCB">
      <w:pPr>
        <w:autoSpaceDE w:val="0"/>
        <w:rPr>
          <w:rFonts w:ascii="Calibri" w:hAnsi="Calibri" w:cs="Calibri"/>
          <w:b/>
          <w:sz w:val="16"/>
          <w:szCs w:val="16"/>
        </w:rPr>
      </w:pPr>
    </w:p>
    <w:p w14:paraId="793ACFC0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□ sorelle ………… età …………</w:t>
      </w:r>
    </w:p>
    <w:p w14:paraId="793ACFC1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</w:p>
    <w:p w14:paraId="793ACFC2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□ parenti conviventi</w:t>
      </w:r>
    </w:p>
    <w:p w14:paraId="793ACFC3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</w:p>
    <w:p w14:paraId="793ACFC4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□ note ……………………………………………………………………………………………………………………………………………………………………………</w:t>
      </w:r>
    </w:p>
    <w:p w14:paraId="793ACFC5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</w:p>
    <w:p w14:paraId="793ACFC6" w14:textId="77777777" w:rsidR="001B5CCB" w:rsidRDefault="001B5CCB" w:rsidP="001B5CCB">
      <w:pPr>
        <w:autoSpaceDE w:val="0"/>
        <w:rPr>
          <w:rFonts w:ascii="Calibri" w:hAnsi="Calibri" w:cs="Calibri"/>
          <w:b/>
          <w:sz w:val="16"/>
          <w:szCs w:val="16"/>
        </w:rPr>
      </w:pPr>
    </w:p>
    <w:p w14:paraId="793ACFC9" w14:textId="34BD445D" w:rsidR="001B5CCB" w:rsidRDefault="001B5CCB" w:rsidP="001B5CC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25"/>
          <w:tab w:val="left" w:pos="7770"/>
        </w:tabs>
        <w:autoSpaceDE w:val="0"/>
        <w:rPr>
          <w:rFonts w:ascii="Calibri" w:hAnsi="Calibri" w:cs="Calibri"/>
        </w:rPr>
      </w:pPr>
      <w:r>
        <w:rPr>
          <w:rFonts w:ascii="Calibri" w:hAnsi="Calibri" w:cs="Calibri"/>
          <w:sz w:val="20"/>
          <w:szCs w:val="20"/>
        </w:rPr>
        <w:tab/>
      </w:r>
      <w:r>
        <w:rPr>
          <w:rFonts w:ascii="Calibri" w:hAnsi="Calibri" w:cs="Calibri"/>
        </w:rPr>
        <w:tab/>
      </w:r>
    </w:p>
    <w:p w14:paraId="793ACFCA" w14:textId="77777777" w:rsidR="001B5CCB" w:rsidRDefault="001B5CCB" w:rsidP="001B5CCB">
      <w:pPr>
        <w:autoSpaceDE w:val="0"/>
        <w:rPr>
          <w:rFonts w:ascii="Calibri" w:hAnsi="Calibri" w:cs="Calibri"/>
          <w:b/>
        </w:rPr>
      </w:pPr>
    </w:p>
    <w:p w14:paraId="793ACFCB" w14:textId="77777777" w:rsidR="001B5CCB" w:rsidRDefault="001B5CCB" w:rsidP="001B5CCB">
      <w:pPr>
        <w:autoSpaceDE w:val="0"/>
        <w:rPr>
          <w:rFonts w:ascii="Calibri" w:hAnsi="Calibri" w:cs="Calibri"/>
          <w:b/>
          <w:u w:val="single"/>
        </w:rPr>
      </w:pPr>
    </w:p>
    <w:p w14:paraId="793ACFCC" w14:textId="77777777" w:rsidR="001B5CCB" w:rsidRDefault="001B5CCB" w:rsidP="001B5CCB">
      <w:pPr>
        <w:autoSpaceDE w:val="0"/>
        <w:rPr>
          <w:rFonts w:ascii="Calibri" w:hAnsi="Calibri" w:cs="Calibri"/>
          <w:b/>
          <w:sz w:val="28"/>
          <w:szCs w:val="28"/>
          <w:u w:val="single"/>
        </w:rPr>
      </w:pPr>
      <w:r>
        <w:rPr>
          <w:rFonts w:ascii="Calibri" w:hAnsi="Calibri" w:cs="Calibri"/>
          <w:b/>
          <w:sz w:val="28"/>
          <w:szCs w:val="28"/>
          <w:u w:val="single"/>
        </w:rPr>
        <w:t xml:space="preserve">Nello svolgimento dei compiti a casa: </w:t>
      </w:r>
    </w:p>
    <w:p w14:paraId="69E20083" w14:textId="77777777" w:rsidR="00C06223" w:rsidRDefault="00C06223" w:rsidP="00C06223">
      <w:pPr>
        <w:autoSpaceDE w:val="0"/>
        <w:rPr>
          <w:rFonts w:ascii="Calibri" w:hAnsi="Calibri" w:cs="Calibri"/>
          <w:b/>
          <w:u w:val="single"/>
        </w:rPr>
      </w:pPr>
    </w:p>
    <w:p w14:paraId="5BF46D37" w14:textId="1159ED60" w:rsidR="00C06223" w:rsidRPr="00C06223" w:rsidRDefault="00C06223" w:rsidP="00C06223">
      <w:pPr>
        <w:autoSpaceDE w:val="0"/>
        <w:rPr>
          <w:rFonts w:ascii="Calibri" w:hAnsi="Calibri" w:cs="Calibri"/>
          <w:b/>
          <w:u w:val="single"/>
        </w:rPr>
      </w:pPr>
      <w:r w:rsidRPr="00C06223">
        <w:rPr>
          <w:rFonts w:ascii="Calibri" w:hAnsi="Calibri" w:cs="Calibri"/>
          <w:b/>
          <w:u w:val="single"/>
        </w:rPr>
        <w:t>Autostima dell’alunno/a</w:t>
      </w:r>
    </w:p>
    <w:p w14:paraId="4B0EB11E" w14:textId="77777777" w:rsidR="00C06223" w:rsidRPr="00C06223" w:rsidRDefault="00C06223" w:rsidP="00C06223">
      <w:pPr>
        <w:autoSpaceDE w:val="0"/>
        <w:rPr>
          <w:rFonts w:ascii="Calibri" w:hAnsi="Calibri" w:cs="Calibri"/>
        </w:rPr>
      </w:pPr>
    </w:p>
    <w:p w14:paraId="793ACFCD" w14:textId="0DADB972" w:rsidR="001B5CCB" w:rsidRPr="00C06223" w:rsidRDefault="00C06223" w:rsidP="00C06223">
      <w:pPr>
        <w:autoSpaceDE w:val="0"/>
        <w:rPr>
          <w:rFonts w:ascii="Calibri" w:hAnsi="Calibri" w:cs="Calibri"/>
          <w:b/>
        </w:rPr>
      </w:pPr>
      <w:r w:rsidRPr="00C06223">
        <w:rPr>
          <w:rFonts w:ascii="Calibri" w:hAnsi="Calibri" w:cs="Calibri"/>
        </w:rPr>
        <w:t>□ nulla o scarsa</w:t>
      </w:r>
      <w:r w:rsidRPr="00C06223">
        <w:rPr>
          <w:rFonts w:ascii="Calibri" w:hAnsi="Calibri" w:cs="Calibri"/>
        </w:rPr>
        <w:tab/>
        <w:t xml:space="preserve">         </w:t>
      </w:r>
      <w:r w:rsidRPr="00C06223">
        <w:rPr>
          <w:rFonts w:ascii="Arial" w:hAnsi="Arial" w:cs="Arial"/>
        </w:rPr>
        <w:t xml:space="preserve">□ </w:t>
      </w:r>
      <w:r w:rsidRPr="00C06223">
        <w:rPr>
          <w:rFonts w:ascii="Calibri" w:hAnsi="Calibri" w:cs="Calibri"/>
        </w:rPr>
        <w:t>sufficiente</w:t>
      </w:r>
      <w:r w:rsidRPr="00C06223">
        <w:rPr>
          <w:rFonts w:ascii="Calibri" w:hAnsi="Calibri" w:cs="Calibri"/>
        </w:rPr>
        <w:tab/>
      </w:r>
      <w:r w:rsidRPr="00C06223">
        <w:rPr>
          <w:rFonts w:ascii="Arial" w:hAnsi="Arial" w:cs="Arial"/>
        </w:rPr>
        <w:t>□</w:t>
      </w:r>
      <w:r w:rsidRPr="00C06223">
        <w:rPr>
          <w:rFonts w:ascii="Calibri" w:hAnsi="Calibri" w:cs="Calibri"/>
        </w:rPr>
        <w:t xml:space="preserve"> buona</w:t>
      </w:r>
      <w:r w:rsidRPr="00C06223">
        <w:rPr>
          <w:rFonts w:ascii="Calibri" w:hAnsi="Calibri" w:cs="Calibri"/>
        </w:rPr>
        <w:tab/>
      </w:r>
      <w:r w:rsidRPr="00C06223">
        <w:rPr>
          <w:rFonts w:ascii="Calibri" w:hAnsi="Calibri" w:cs="Calibri"/>
        </w:rPr>
        <w:tab/>
        <w:t>□ eccessiva</w:t>
      </w:r>
    </w:p>
    <w:p w14:paraId="4624EB0B" w14:textId="77777777" w:rsidR="00C06223" w:rsidRPr="00C06223" w:rsidRDefault="00C06223" w:rsidP="001B5CCB">
      <w:pPr>
        <w:autoSpaceDE w:val="0"/>
        <w:spacing w:line="276" w:lineRule="auto"/>
        <w:rPr>
          <w:rFonts w:ascii="Calibri" w:hAnsi="Calibri" w:cs="Calibri"/>
          <w:b/>
          <w:u w:val="single"/>
        </w:rPr>
      </w:pPr>
    </w:p>
    <w:p w14:paraId="793ACFCE" w14:textId="1E3A859F" w:rsidR="001B5CCB" w:rsidRPr="00C06223" w:rsidRDefault="001B5CCB" w:rsidP="001B5CCB">
      <w:pPr>
        <w:autoSpaceDE w:val="0"/>
        <w:spacing w:line="276" w:lineRule="auto"/>
        <w:rPr>
          <w:rFonts w:ascii="Calibri" w:hAnsi="Calibri" w:cs="Calibri"/>
          <w:b/>
          <w:u w:val="single"/>
        </w:rPr>
      </w:pPr>
      <w:r w:rsidRPr="00C06223">
        <w:rPr>
          <w:rFonts w:ascii="Calibri" w:hAnsi="Calibri" w:cs="Calibri"/>
          <w:b/>
          <w:u w:val="single"/>
        </w:rPr>
        <w:t>Strategie utilizzate nello studio:</w:t>
      </w:r>
    </w:p>
    <w:p w14:paraId="793ACFCF" w14:textId="77777777" w:rsidR="001B5CCB" w:rsidRPr="00C06223" w:rsidRDefault="001B5CCB" w:rsidP="001B5CCB">
      <w:pPr>
        <w:autoSpaceDE w:val="0"/>
        <w:rPr>
          <w:rFonts w:ascii="Calibri" w:hAnsi="Calibri" w:cs="Calibri"/>
        </w:rPr>
      </w:pPr>
    </w:p>
    <w:p w14:paraId="793ACFD0" w14:textId="77777777" w:rsidR="001B5CCB" w:rsidRPr="00C06223" w:rsidRDefault="001B5CCB" w:rsidP="001B5CCB">
      <w:pPr>
        <w:autoSpaceDE w:val="0"/>
        <w:spacing w:line="276" w:lineRule="auto"/>
        <w:rPr>
          <w:rFonts w:ascii="Calibri" w:hAnsi="Calibri" w:cs="Calibri"/>
        </w:rPr>
      </w:pPr>
      <w:r w:rsidRPr="00C06223">
        <w:rPr>
          <w:rFonts w:ascii="Arial" w:hAnsi="Arial" w:cs="Arial"/>
        </w:rPr>
        <w:t xml:space="preserve">□ </w:t>
      </w:r>
      <w:r w:rsidRPr="00C06223">
        <w:rPr>
          <w:rFonts w:ascii="Calibri" w:hAnsi="Calibri" w:cs="Calibri"/>
        </w:rPr>
        <w:t>sottolinea, identifica parole-chiave, fa schemi e/o mappe autonomamente…</w:t>
      </w:r>
    </w:p>
    <w:p w14:paraId="793ACFD1" w14:textId="77777777" w:rsidR="001B5CCB" w:rsidRPr="00C06223" w:rsidRDefault="00C7245C" w:rsidP="001B5CCB">
      <w:pPr>
        <w:autoSpaceDE w:val="0"/>
        <w:spacing w:line="276" w:lineRule="auto"/>
        <w:rPr>
          <w:rFonts w:ascii="Calibri" w:hAnsi="Calibri" w:cs="Calibri"/>
        </w:rPr>
      </w:pPr>
      <w:r w:rsidRPr="00C06223">
        <w:rPr>
          <w:rFonts w:ascii="Arial" w:hAnsi="Arial" w:cs="Arial"/>
        </w:rPr>
        <w:t xml:space="preserve">□ </w:t>
      </w:r>
      <w:r w:rsidR="001B5CCB" w:rsidRPr="00C06223">
        <w:rPr>
          <w:rFonts w:ascii="Calibri" w:hAnsi="Calibri" w:cs="Calibri"/>
        </w:rPr>
        <w:t>utilizza schemi e/o mappe fatte da altri (insegnanti, tutor, genitori…)</w:t>
      </w:r>
    </w:p>
    <w:p w14:paraId="793ACFD2" w14:textId="77777777" w:rsidR="001B5CCB" w:rsidRPr="00C06223" w:rsidRDefault="001B5CCB" w:rsidP="001B5CCB">
      <w:pPr>
        <w:autoSpaceDE w:val="0"/>
        <w:spacing w:line="276" w:lineRule="auto"/>
        <w:rPr>
          <w:rFonts w:ascii="Calibri" w:hAnsi="Calibri" w:cs="Calibri"/>
        </w:rPr>
      </w:pPr>
      <w:r w:rsidRPr="00C06223">
        <w:rPr>
          <w:rFonts w:ascii="Arial" w:hAnsi="Arial" w:cs="Arial"/>
        </w:rPr>
        <w:t>□</w:t>
      </w:r>
      <w:r w:rsidRPr="00C06223">
        <w:rPr>
          <w:rFonts w:ascii="Calibri" w:hAnsi="Calibri" w:cs="Calibri"/>
        </w:rPr>
        <w:t xml:space="preserve"> elabora il testo scritto al computer, utilizzando il correttore ortografico e/o la sintesi vocale….</w:t>
      </w:r>
    </w:p>
    <w:p w14:paraId="793ACFD3" w14:textId="77777777" w:rsidR="001B5CCB" w:rsidRDefault="001B5CCB" w:rsidP="001B5CCB">
      <w:pPr>
        <w:autoSpaceDE w:val="0"/>
        <w:rPr>
          <w:rFonts w:ascii="Calibri" w:hAnsi="Calibri" w:cs="Calibri"/>
          <w:b/>
          <w:u w:val="single"/>
        </w:rPr>
      </w:pPr>
    </w:p>
    <w:p w14:paraId="2D6E89C0" w14:textId="77777777" w:rsidR="00C06223" w:rsidRDefault="00C06223" w:rsidP="001B5CCB">
      <w:pPr>
        <w:autoSpaceDE w:val="0"/>
        <w:rPr>
          <w:rFonts w:ascii="Calibri" w:hAnsi="Calibri" w:cs="Calibri"/>
          <w:b/>
          <w:u w:val="single"/>
        </w:rPr>
      </w:pPr>
    </w:p>
    <w:p w14:paraId="793ACFD4" w14:textId="00E006B9" w:rsidR="001B5CCB" w:rsidRDefault="001B5CCB" w:rsidP="001B5CCB">
      <w:pPr>
        <w:autoSpaceDE w:val="0"/>
        <w:rPr>
          <w:rFonts w:ascii="Calibri" w:hAnsi="Calibri" w:cs="Calibri"/>
        </w:rPr>
      </w:pPr>
      <w:r>
        <w:rPr>
          <w:rFonts w:ascii="Calibri" w:hAnsi="Calibri" w:cs="Calibri"/>
          <w:b/>
          <w:u w:val="single"/>
        </w:rPr>
        <w:t>Grado di autonomia dell’alunno/a</w:t>
      </w:r>
      <w:r>
        <w:rPr>
          <w:rFonts w:ascii="Calibri" w:hAnsi="Calibri" w:cs="Calibri"/>
          <w:b/>
        </w:rPr>
        <w:t>:</w:t>
      </w:r>
      <w:r>
        <w:rPr>
          <w:rFonts w:ascii="Calibri" w:hAnsi="Calibri" w:cs="Calibri"/>
        </w:rPr>
        <w:tab/>
      </w:r>
    </w:p>
    <w:p w14:paraId="793ACFD5" w14:textId="77777777" w:rsidR="001B5CCB" w:rsidRDefault="001B5CCB" w:rsidP="001B5CCB">
      <w:pPr>
        <w:autoSpaceDE w:val="0"/>
        <w:rPr>
          <w:rFonts w:ascii="Calibri" w:hAnsi="Calibri" w:cs="Calibri"/>
        </w:rPr>
      </w:pPr>
    </w:p>
    <w:p w14:paraId="793ACFD6" w14:textId="77777777" w:rsidR="001B5CCB" w:rsidRPr="00C06223" w:rsidRDefault="001B5CCB" w:rsidP="001B5CCB">
      <w:pPr>
        <w:autoSpaceDE w:val="0"/>
        <w:spacing w:line="276" w:lineRule="auto"/>
        <w:rPr>
          <w:rFonts w:ascii="Calibri" w:hAnsi="Calibri" w:cs="Calibri"/>
        </w:rPr>
      </w:pPr>
      <w:r w:rsidRPr="00C06223">
        <w:rPr>
          <w:rFonts w:ascii="Calibri" w:hAnsi="Calibri" w:cs="Calibri"/>
        </w:rPr>
        <w:t>□ insufficiente</w:t>
      </w:r>
      <w:proofErr w:type="gramStart"/>
      <w:r w:rsidRPr="00C06223">
        <w:rPr>
          <w:rFonts w:ascii="Calibri" w:hAnsi="Calibri" w:cs="Calibri"/>
        </w:rPr>
        <w:tab/>
      </w:r>
      <w:r w:rsidR="00C7245C" w:rsidRPr="00C06223">
        <w:rPr>
          <w:rFonts w:ascii="Calibri" w:hAnsi="Calibri" w:cs="Calibri"/>
        </w:rPr>
        <w:t xml:space="preserve">  </w:t>
      </w:r>
      <w:r w:rsidR="00C7245C" w:rsidRPr="00C06223">
        <w:rPr>
          <w:rFonts w:ascii="Arial" w:hAnsi="Arial" w:cs="Arial"/>
        </w:rPr>
        <w:t>□</w:t>
      </w:r>
      <w:proofErr w:type="gramEnd"/>
      <w:r w:rsidR="00C7245C" w:rsidRPr="00C06223">
        <w:rPr>
          <w:rFonts w:ascii="Arial" w:hAnsi="Arial" w:cs="Arial"/>
        </w:rPr>
        <w:t xml:space="preserve"> </w:t>
      </w:r>
      <w:r w:rsidRPr="00C06223">
        <w:rPr>
          <w:rFonts w:ascii="Calibri" w:hAnsi="Calibri" w:cs="Calibri"/>
        </w:rPr>
        <w:t>scarso</w:t>
      </w:r>
      <w:r w:rsidR="00C7245C" w:rsidRPr="00C06223">
        <w:rPr>
          <w:rFonts w:ascii="Calibri" w:hAnsi="Calibri" w:cs="Calibri"/>
        </w:rPr>
        <w:t xml:space="preserve">          </w:t>
      </w:r>
      <w:r w:rsidR="00C7245C" w:rsidRPr="00C06223">
        <w:rPr>
          <w:rFonts w:ascii="Arial" w:hAnsi="Arial" w:cs="Arial"/>
        </w:rPr>
        <w:t xml:space="preserve">□ </w:t>
      </w:r>
      <w:r w:rsidR="00C7245C" w:rsidRPr="00C06223">
        <w:rPr>
          <w:rFonts w:ascii="Arial" w:hAnsi="Arial" w:cs="Arial"/>
          <w:sz w:val="22"/>
          <w:szCs w:val="22"/>
        </w:rPr>
        <w:t>sufficiente</w:t>
      </w:r>
      <w:r w:rsidR="00C7245C" w:rsidRPr="00C06223">
        <w:rPr>
          <w:rFonts w:ascii="Calibri" w:hAnsi="Calibri" w:cs="Calibri"/>
          <w:sz w:val="22"/>
          <w:szCs w:val="22"/>
        </w:rPr>
        <w:t xml:space="preserve">  </w:t>
      </w:r>
      <w:r w:rsidR="00C7245C" w:rsidRPr="00C06223">
        <w:rPr>
          <w:rFonts w:ascii="Calibri" w:hAnsi="Calibri" w:cs="Calibri"/>
        </w:rPr>
        <w:t xml:space="preserve">    </w:t>
      </w:r>
      <w:r w:rsidRPr="00C06223">
        <w:rPr>
          <w:rFonts w:ascii="Calibri" w:hAnsi="Calibri" w:cs="Calibri"/>
        </w:rPr>
        <w:tab/>
        <w:t>□ buono</w:t>
      </w:r>
      <w:r w:rsidRPr="00C06223">
        <w:rPr>
          <w:rFonts w:ascii="Calibri" w:hAnsi="Calibri" w:cs="Calibri"/>
        </w:rPr>
        <w:tab/>
      </w:r>
      <w:r w:rsidRPr="00C06223">
        <w:rPr>
          <w:rFonts w:ascii="Calibri" w:hAnsi="Calibri" w:cs="Calibri"/>
        </w:rPr>
        <w:tab/>
      </w:r>
      <w:r w:rsidRPr="00C06223">
        <w:rPr>
          <w:rFonts w:ascii="Arial" w:hAnsi="Arial" w:cs="Arial"/>
        </w:rPr>
        <w:t xml:space="preserve">□ </w:t>
      </w:r>
      <w:r w:rsidRPr="00C06223">
        <w:rPr>
          <w:rFonts w:ascii="Calibri" w:hAnsi="Calibri" w:cs="Calibri"/>
        </w:rPr>
        <w:t xml:space="preserve">ottimo </w:t>
      </w:r>
    </w:p>
    <w:p w14:paraId="793ACFD7" w14:textId="77777777" w:rsidR="001B5CCB" w:rsidRDefault="001B5CCB" w:rsidP="001B5CCB">
      <w:pPr>
        <w:autoSpaceDE w:val="0"/>
        <w:rPr>
          <w:rFonts w:ascii="Calibri" w:hAnsi="Calibri" w:cs="Calibri"/>
          <w:b/>
          <w:u w:val="single"/>
        </w:rPr>
      </w:pPr>
    </w:p>
    <w:p w14:paraId="793ACFD8" w14:textId="77777777" w:rsidR="001B5CCB" w:rsidRDefault="001B5CCB" w:rsidP="001B5CCB">
      <w:pPr>
        <w:autoSpaceDE w:val="0"/>
        <w:rPr>
          <w:rFonts w:ascii="Calibri" w:hAnsi="Calibri" w:cs="Calibri"/>
          <w:b/>
          <w:u w:val="single"/>
        </w:rPr>
      </w:pPr>
      <w:r>
        <w:rPr>
          <w:rFonts w:ascii="Calibri" w:hAnsi="Calibri" w:cs="Calibri"/>
          <w:b/>
          <w:u w:val="single"/>
        </w:rPr>
        <w:t>Eventuali aiuti:</w:t>
      </w:r>
    </w:p>
    <w:p w14:paraId="793ACFDA" w14:textId="77777777" w:rsidR="001B5CCB" w:rsidRPr="00C06223" w:rsidRDefault="001B5CCB" w:rsidP="001B5CCB">
      <w:pPr>
        <w:autoSpaceDE w:val="0"/>
        <w:rPr>
          <w:rFonts w:ascii="Calibri" w:hAnsi="Calibri" w:cs="Calibri"/>
          <w:sz w:val="22"/>
          <w:szCs w:val="22"/>
        </w:rPr>
      </w:pPr>
      <w:r w:rsidRPr="00C06223">
        <w:rPr>
          <w:rFonts w:ascii="Arial" w:hAnsi="Arial" w:cs="Arial"/>
          <w:sz w:val="22"/>
          <w:szCs w:val="22"/>
        </w:rPr>
        <w:t xml:space="preserve">□ </w:t>
      </w:r>
      <w:r w:rsidRPr="00C06223">
        <w:rPr>
          <w:rFonts w:ascii="Calibri" w:hAnsi="Calibri" w:cs="Calibri"/>
          <w:sz w:val="22"/>
          <w:szCs w:val="22"/>
        </w:rPr>
        <w:t>ricorre all’aiuto di un tutor</w:t>
      </w:r>
    </w:p>
    <w:p w14:paraId="793ACFDB" w14:textId="77777777" w:rsidR="001B5CCB" w:rsidRPr="00C06223" w:rsidRDefault="00C7245C" w:rsidP="001B5CCB">
      <w:pPr>
        <w:autoSpaceDE w:val="0"/>
        <w:rPr>
          <w:rFonts w:ascii="Calibri" w:hAnsi="Calibri" w:cs="Calibri"/>
          <w:sz w:val="22"/>
          <w:szCs w:val="22"/>
        </w:rPr>
      </w:pPr>
      <w:r w:rsidRPr="00C06223">
        <w:rPr>
          <w:rFonts w:ascii="Arial" w:hAnsi="Arial" w:cs="Arial"/>
          <w:sz w:val="22"/>
          <w:szCs w:val="22"/>
        </w:rPr>
        <w:t xml:space="preserve">□ </w:t>
      </w:r>
      <w:r w:rsidR="001B5CCB" w:rsidRPr="00C06223">
        <w:rPr>
          <w:rFonts w:ascii="Calibri" w:hAnsi="Calibri" w:cs="Calibri"/>
          <w:sz w:val="22"/>
          <w:szCs w:val="22"/>
        </w:rPr>
        <w:t>ricorre all’aiuto di un genitore</w:t>
      </w:r>
    </w:p>
    <w:p w14:paraId="793ACFDC" w14:textId="77777777" w:rsidR="001B5CCB" w:rsidRPr="00C06223" w:rsidRDefault="001B5CCB" w:rsidP="001B5CCB">
      <w:pPr>
        <w:autoSpaceDE w:val="0"/>
        <w:rPr>
          <w:rFonts w:ascii="Calibri" w:hAnsi="Calibri" w:cs="Calibri"/>
          <w:sz w:val="22"/>
          <w:szCs w:val="22"/>
        </w:rPr>
      </w:pPr>
      <w:r w:rsidRPr="00C06223">
        <w:rPr>
          <w:rFonts w:ascii="Calibri" w:hAnsi="Calibri" w:cs="Calibri"/>
          <w:sz w:val="22"/>
          <w:szCs w:val="22"/>
        </w:rPr>
        <w:t>□ ricorre all’aiuto di un compagno</w:t>
      </w:r>
    </w:p>
    <w:p w14:paraId="793ACFDD" w14:textId="77777777" w:rsidR="001B5CCB" w:rsidRPr="00C06223" w:rsidRDefault="00C7245C" w:rsidP="001B5CCB">
      <w:pPr>
        <w:autoSpaceDE w:val="0"/>
        <w:rPr>
          <w:rFonts w:ascii="Calibri" w:hAnsi="Calibri" w:cs="Calibri"/>
          <w:sz w:val="22"/>
          <w:szCs w:val="22"/>
        </w:rPr>
      </w:pPr>
      <w:r w:rsidRPr="00C06223">
        <w:rPr>
          <w:rFonts w:ascii="Arial" w:hAnsi="Arial" w:cs="Arial"/>
          <w:sz w:val="22"/>
          <w:szCs w:val="22"/>
        </w:rPr>
        <w:t xml:space="preserve">□ </w:t>
      </w:r>
      <w:r w:rsidR="001B5CCB" w:rsidRPr="00C06223">
        <w:rPr>
          <w:rFonts w:ascii="Calibri" w:hAnsi="Calibri" w:cs="Calibri"/>
          <w:sz w:val="22"/>
          <w:szCs w:val="22"/>
        </w:rPr>
        <w:t>utilizza strumenti compensativi</w:t>
      </w:r>
    </w:p>
    <w:p w14:paraId="793ACFDE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sz w:val="10"/>
          <w:szCs w:val="10"/>
        </w:rPr>
      </w:pPr>
    </w:p>
    <w:p w14:paraId="793ACFDF" w14:textId="77777777" w:rsidR="001B5CCB" w:rsidRDefault="001B5CCB" w:rsidP="001B5CCB">
      <w:pPr>
        <w:autoSpaceDE w:val="0"/>
        <w:rPr>
          <w:rFonts w:ascii="Calibri" w:hAnsi="Calibri" w:cs="Calibri"/>
          <w:b/>
          <w:u w:val="single"/>
        </w:rPr>
      </w:pPr>
      <w:r>
        <w:rPr>
          <w:rFonts w:ascii="Calibri" w:hAnsi="Calibri" w:cs="Calibri"/>
          <w:b/>
          <w:u w:val="single"/>
        </w:rPr>
        <w:t>Strumenti da utilizzare a casa:</w:t>
      </w:r>
    </w:p>
    <w:p w14:paraId="793ACFE1" w14:textId="77777777" w:rsidR="001B5CCB" w:rsidRPr="00C06223" w:rsidRDefault="00C7245C" w:rsidP="001B5CCB">
      <w:pPr>
        <w:autoSpaceDE w:val="0"/>
        <w:rPr>
          <w:rFonts w:ascii="Calibri" w:hAnsi="Calibri" w:cs="Calibri"/>
          <w:sz w:val="22"/>
          <w:szCs w:val="22"/>
        </w:rPr>
      </w:pPr>
      <w:r w:rsidRPr="00C06223">
        <w:rPr>
          <w:rFonts w:ascii="Arial" w:hAnsi="Arial" w:cs="Arial"/>
          <w:sz w:val="22"/>
          <w:szCs w:val="22"/>
        </w:rPr>
        <w:t xml:space="preserve">□ </w:t>
      </w:r>
      <w:r w:rsidR="001B5CCB" w:rsidRPr="00C06223">
        <w:rPr>
          <w:rFonts w:ascii="Calibri" w:hAnsi="Calibri" w:cs="Calibri"/>
          <w:sz w:val="22"/>
          <w:szCs w:val="22"/>
        </w:rPr>
        <w:t>strumenti informatici (pc, videoscrittura con correttore ortografico)</w:t>
      </w:r>
    </w:p>
    <w:p w14:paraId="793ACFE2" w14:textId="77777777" w:rsidR="001B5CCB" w:rsidRPr="00C06223" w:rsidRDefault="001B5CCB" w:rsidP="001B5CCB">
      <w:pPr>
        <w:autoSpaceDE w:val="0"/>
        <w:rPr>
          <w:rFonts w:ascii="Calibri" w:hAnsi="Calibri" w:cs="Calibri"/>
          <w:sz w:val="22"/>
          <w:szCs w:val="22"/>
        </w:rPr>
      </w:pPr>
      <w:r w:rsidRPr="00C06223">
        <w:rPr>
          <w:rFonts w:ascii="Calibri" w:hAnsi="Calibri" w:cs="Calibri"/>
          <w:sz w:val="22"/>
          <w:szCs w:val="22"/>
        </w:rPr>
        <w:t>□ tecnologia di sintesi vocale</w:t>
      </w:r>
    </w:p>
    <w:p w14:paraId="793ACFE3" w14:textId="77777777" w:rsidR="001B5CCB" w:rsidRPr="00C06223" w:rsidRDefault="001B5CCB" w:rsidP="001B5CCB">
      <w:pPr>
        <w:autoSpaceDE w:val="0"/>
        <w:rPr>
          <w:rFonts w:ascii="Calibri" w:hAnsi="Calibri" w:cs="Calibri"/>
          <w:sz w:val="22"/>
          <w:szCs w:val="22"/>
        </w:rPr>
      </w:pPr>
      <w:r w:rsidRPr="00C06223">
        <w:rPr>
          <w:rFonts w:ascii="Calibri" w:hAnsi="Calibri" w:cs="Calibri"/>
          <w:sz w:val="22"/>
          <w:szCs w:val="22"/>
        </w:rPr>
        <w:t>□ testi semplificati e/o ridotti</w:t>
      </w:r>
    </w:p>
    <w:p w14:paraId="793ACFE4" w14:textId="77777777" w:rsidR="001B5CCB" w:rsidRPr="00C06223" w:rsidRDefault="001B5CCB" w:rsidP="001B5CCB">
      <w:pPr>
        <w:autoSpaceDE w:val="0"/>
        <w:rPr>
          <w:rFonts w:ascii="Calibri" w:hAnsi="Calibri" w:cs="Calibri"/>
          <w:sz w:val="22"/>
          <w:szCs w:val="22"/>
        </w:rPr>
      </w:pPr>
      <w:r w:rsidRPr="00C06223">
        <w:rPr>
          <w:rFonts w:ascii="Calibri" w:hAnsi="Calibri" w:cs="Calibri"/>
          <w:sz w:val="22"/>
          <w:szCs w:val="22"/>
        </w:rPr>
        <w:t xml:space="preserve">□ fotocopie </w:t>
      </w:r>
    </w:p>
    <w:p w14:paraId="793ACFE5" w14:textId="77777777" w:rsidR="001B5CCB" w:rsidRPr="00C06223" w:rsidRDefault="00C7245C" w:rsidP="001B5CCB">
      <w:pPr>
        <w:autoSpaceDE w:val="0"/>
        <w:rPr>
          <w:rFonts w:ascii="Calibri" w:hAnsi="Calibri" w:cs="Calibri"/>
          <w:sz w:val="22"/>
          <w:szCs w:val="22"/>
        </w:rPr>
      </w:pPr>
      <w:r w:rsidRPr="00C06223">
        <w:rPr>
          <w:rFonts w:ascii="Arial" w:hAnsi="Arial" w:cs="Arial"/>
          <w:sz w:val="22"/>
          <w:szCs w:val="22"/>
        </w:rPr>
        <w:t xml:space="preserve">□ </w:t>
      </w:r>
      <w:r w:rsidR="001B5CCB" w:rsidRPr="00C06223">
        <w:rPr>
          <w:rFonts w:ascii="Calibri" w:hAnsi="Calibri" w:cs="Calibri"/>
          <w:sz w:val="22"/>
          <w:szCs w:val="22"/>
        </w:rPr>
        <w:t>schemi e mappe</w:t>
      </w:r>
    </w:p>
    <w:p w14:paraId="793ACFE6" w14:textId="77777777" w:rsidR="001B5CCB" w:rsidRPr="00C06223" w:rsidRDefault="00C7245C" w:rsidP="001B5CCB">
      <w:pPr>
        <w:autoSpaceDE w:val="0"/>
        <w:rPr>
          <w:rFonts w:ascii="Calibri" w:hAnsi="Calibri" w:cs="Calibri"/>
          <w:sz w:val="22"/>
          <w:szCs w:val="22"/>
        </w:rPr>
      </w:pPr>
      <w:r w:rsidRPr="00C06223">
        <w:rPr>
          <w:rFonts w:ascii="Arial" w:hAnsi="Arial" w:cs="Arial"/>
          <w:sz w:val="22"/>
          <w:szCs w:val="22"/>
        </w:rPr>
        <w:t xml:space="preserve">□ </w:t>
      </w:r>
      <w:r w:rsidR="001B5CCB" w:rsidRPr="00C06223">
        <w:rPr>
          <w:rFonts w:ascii="Calibri" w:hAnsi="Calibri" w:cs="Calibri"/>
          <w:sz w:val="22"/>
          <w:szCs w:val="22"/>
        </w:rPr>
        <w:t xml:space="preserve">appunti scritti al pc </w:t>
      </w:r>
    </w:p>
    <w:p w14:paraId="793ACFE7" w14:textId="77777777" w:rsidR="001B5CCB" w:rsidRPr="00C06223" w:rsidRDefault="001B5CCB" w:rsidP="001B5CCB">
      <w:pPr>
        <w:autoSpaceDE w:val="0"/>
        <w:rPr>
          <w:rFonts w:ascii="Calibri" w:hAnsi="Calibri" w:cs="Calibri"/>
          <w:sz w:val="22"/>
          <w:szCs w:val="22"/>
        </w:rPr>
      </w:pPr>
      <w:r w:rsidRPr="00C06223">
        <w:rPr>
          <w:rFonts w:ascii="Calibri" w:hAnsi="Calibri" w:cs="Calibri"/>
          <w:sz w:val="22"/>
          <w:szCs w:val="22"/>
        </w:rPr>
        <w:t>□ registrazioni digitali</w:t>
      </w:r>
    </w:p>
    <w:p w14:paraId="793ACFE8" w14:textId="77777777" w:rsidR="001B5CCB" w:rsidRPr="00C06223" w:rsidRDefault="00C7245C" w:rsidP="001B5CCB">
      <w:pPr>
        <w:autoSpaceDE w:val="0"/>
        <w:rPr>
          <w:rFonts w:ascii="Calibri" w:hAnsi="Calibri" w:cs="Calibri"/>
          <w:sz w:val="22"/>
          <w:szCs w:val="22"/>
        </w:rPr>
      </w:pPr>
      <w:r w:rsidRPr="00C06223">
        <w:rPr>
          <w:rFonts w:ascii="Arial" w:hAnsi="Arial" w:cs="Arial"/>
          <w:sz w:val="22"/>
          <w:szCs w:val="22"/>
        </w:rPr>
        <w:t xml:space="preserve">□ </w:t>
      </w:r>
      <w:r w:rsidR="001B5CCB" w:rsidRPr="00C06223">
        <w:rPr>
          <w:rFonts w:ascii="Calibri" w:hAnsi="Calibri" w:cs="Calibri"/>
          <w:sz w:val="22"/>
          <w:szCs w:val="22"/>
        </w:rPr>
        <w:t>materiali multimediali (video, simulazioni…)</w:t>
      </w:r>
    </w:p>
    <w:p w14:paraId="793ACFE9" w14:textId="77777777" w:rsidR="001B5CCB" w:rsidRPr="00C06223" w:rsidRDefault="001B5CCB" w:rsidP="001B5CCB">
      <w:pPr>
        <w:autoSpaceDE w:val="0"/>
        <w:rPr>
          <w:rFonts w:ascii="Calibri" w:hAnsi="Calibri" w:cs="Calibri"/>
          <w:sz w:val="22"/>
          <w:szCs w:val="22"/>
        </w:rPr>
      </w:pPr>
      <w:r w:rsidRPr="00C06223">
        <w:rPr>
          <w:rFonts w:ascii="Calibri" w:hAnsi="Calibri" w:cs="Calibri"/>
          <w:sz w:val="22"/>
          <w:szCs w:val="22"/>
        </w:rPr>
        <w:t>□ testi con immagini strettamente attinenti al testo</w:t>
      </w:r>
    </w:p>
    <w:p w14:paraId="793ACFEA" w14:textId="77777777" w:rsidR="001B5CCB" w:rsidRPr="00C06223" w:rsidRDefault="001B5CCB" w:rsidP="001B5CCB">
      <w:pPr>
        <w:autoSpaceDE w:val="0"/>
        <w:rPr>
          <w:rFonts w:ascii="Trebuchet MS" w:hAnsi="Trebuchet MS" w:cs="Calibri"/>
          <w:sz w:val="22"/>
          <w:szCs w:val="22"/>
        </w:rPr>
      </w:pPr>
      <w:r w:rsidRPr="00C06223">
        <w:rPr>
          <w:rFonts w:ascii="Calibri" w:hAnsi="Calibri" w:cs="Calibri"/>
          <w:sz w:val="22"/>
          <w:szCs w:val="22"/>
        </w:rPr>
        <w:t>□ testi adattati con ampie spaziature e interlinee</w:t>
      </w:r>
      <w:r w:rsidRPr="00C06223">
        <w:rPr>
          <w:rFonts w:ascii="Trebuchet MS" w:hAnsi="Trebuchet MS" w:cs="Calibri"/>
          <w:sz w:val="22"/>
          <w:szCs w:val="22"/>
        </w:rPr>
        <w:t xml:space="preserve"> </w:t>
      </w:r>
    </w:p>
    <w:p w14:paraId="793ACFEB" w14:textId="630DE771" w:rsidR="001B5CCB" w:rsidRPr="00C06223" w:rsidRDefault="001B5CCB" w:rsidP="001B5CCB">
      <w:pPr>
        <w:autoSpaceDE w:val="0"/>
        <w:rPr>
          <w:rFonts w:ascii="Calibri" w:hAnsi="Calibri" w:cs="Calibri"/>
          <w:sz w:val="22"/>
          <w:szCs w:val="22"/>
        </w:rPr>
      </w:pPr>
      <w:r w:rsidRPr="00C06223">
        <w:rPr>
          <w:rFonts w:ascii="Calibri" w:hAnsi="Calibri" w:cs="Calibri"/>
          <w:sz w:val="22"/>
          <w:szCs w:val="22"/>
        </w:rPr>
        <w:t>□ altr</w:t>
      </w:r>
      <w:r w:rsidR="00C06223">
        <w:rPr>
          <w:rFonts w:ascii="Calibri" w:hAnsi="Calibri" w:cs="Calibri"/>
          <w:sz w:val="22"/>
          <w:szCs w:val="22"/>
        </w:rPr>
        <w:t>o</w:t>
      </w:r>
      <w:r w:rsidRPr="00C06223">
        <w:rPr>
          <w:rFonts w:ascii="Calibri" w:hAnsi="Calibri" w:cs="Calibri"/>
          <w:sz w:val="22"/>
          <w:szCs w:val="22"/>
        </w:rPr>
        <w:t>…………………………………………………………………………………………………………………….</w:t>
      </w:r>
    </w:p>
    <w:p w14:paraId="793ACFEC" w14:textId="77777777" w:rsidR="001B5CCB" w:rsidRDefault="001B5CCB" w:rsidP="001B5CCB">
      <w:pPr>
        <w:autoSpaceDE w:val="0"/>
        <w:rPr>
          <w:rFonts w:ascii="Calibri" w:hAnsi="Calibri" w:cs="Calibri"/>
        </w:rPr>
      </w:pPr>
    </w:p>
    <w:p w14:paraId="793ACFED" w14:textId="77777777" w:rsidR="001B5CCB" w:rsidRDefault="001B5CCB" w:rsidP="001B5CCB">
      <w:pPr>
        <w:autoSpaceDE w:val="0"/>
        <w:rPr>
          <w:rFonts w:ascii="Calibri" w:hAnsi="Calibri" w:cs="Calibri"/>
          <w:b/>
          <w:u w:val="single"/>
        </w:rPr>
      </w:pPr>
      <w:r>
        <w:rPr>
          <w:rFonts w:ascii="Calibri" w:hAnsi="Calibri" w:cs="Calibri"/>
          <w:b/>
          <w:u w:val="single"/>
        </w:rPr>
        <w:t>Considerazioni / osservazioni dei genitori:</w:t>
      </w:r>
    </w:p>
    <w:p w14:paraId="793ACFEE" w14:textId="77777777" w:rsidR="001B5CCB" w:rsidRDefault="001B5CCB" w:rsidP="001B5CCB">
      <w:pPr>
        <w:autoSpaceDE w:val="0"/>
        <w:rPr>
          <w:rFonts w:ascii="Calibri" w:hAnsi="Calibri" w:cs="Calibri"/>
          <w:b/>
          <w:u w:val="single"/>
        </w:rPr>
      </w:pPr>
    </w:p>
    <w:p w14:paraId="793ACFEF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</w:t>
      </w:r>
    </w:p>
    <w:p w14:paraId="793ACFF0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</w:p>
    <w:p w14:paraId="793ACFF1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</w:t>
      </w:r>
    </w:p>
    <w:p w14:paraId="793ACFF2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</w:p>
    <w:p w14:paraId="793ACFF3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</w:t>
      </w:r>
    </w:p>
    <w:p w14:paraId="793ACFF4" w14:textId="77777777" w:rsidR="001B5CCB" w:rsidRDefault="001B5CCB" w:rsidP="001B5CCB">
      <w:pPr>
        <w:autoSpaceDE w:val="0"/>
        <w:rPr>
          <w:rFonts w:ascii="Calibri" w:hAnsi="Calibri" w:cs="Calibri"/>
        </w:rPr>
      </w:pPr>
    </w:p>
    <w:p w14:paraId="793ACFF5" w14:textId="77777777" w:rsidR="001B5CCB" w:rsidRDefault="001B5CCB" w:rsidP="001B5CCB">
      <w:pPr>
        <w:autoSpaceDE w:val="0"/>
        <w:rPr>
          <w:rFonts w:ascii="Calibri" w:hAnsi="Calibri" w:cs="Calibri"/>
        </w:rPr>
      </w:pPr>
    </w:p>
    <w:p w14:paraId="793ACFF6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b/>
          <w:bCs/>
          <w:sz w:val="28"/>
          <w:szCs w:val="28"/>
          <w:u w:val="single"/>
        </w:rPr>
      </w:pPr>
      <w:r>
        <w:rPr>
          <w:rFonts w:ascii="Calibri" w:hAnsi="Calibri" w:cs="Calibri"/>
          <w:b/>
          <w:bCs/>
          <w:sz w:val="28"/>
          <w:szCs w:val="28"/>
          <w:u w:val="single"/>
        </w:rPr>
        <w:t xml:space="preserve">9. </w:t>
      </w:r>
      <w:r w:rsidR="00CD5FA6">
        <w:rPr>
          <w:rFonts w:ascii="Calibri" w:hAnsi="Calibri" w:cs="Calibri"/>
          <w:b/>
          <w:bCs/>
          <w:sz w:val="28"/>
          <w:szCs w:val="28"/>
          <w:u w:val="single"/>
        </w:rPr>
        <w:t>A</w:t>
      </w:r>
      <w:r>
        <w:rPr>
          <w:rFonts w:ascii="Calibri" w:hAnsi="Calibri" w:cs="Calibri"/>
          <w:b/>
          <w:bCs/>
          <w:sz w:val="28"/>
          <w:szCs w:val="28"/>
          <w:u w:val="single"/>
        </w:rPr>
        <w:t xml:space="preserve">ttività extrascolastiche </w:t>
      </w:r>
    </w:p>
    <w:p w14:paraId="793ACFF8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</w:t>
      </w:r>
    </w:p>
    <w:p w14:paraId="793ACFF9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</w:p>
    <w:p w14:paraId="793ACFFA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</w:t>
      </w:r>
    </w:p>
    <w:p w14:paraId="793ACFFB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</w:p>
    <w:p w14:paraId="793ACFFC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</w:t>
      </w:r>
    </w:p>
    <w:p w14:paraId="793ACFFD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</w:p>
    <w:p w14:paraId="793ACFFE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</w:t>
      </w:r>
    </w:p>
    <w:p w14:paraId="793ACFFF" w14:textId="77777777" w:rsidR="001B5CCB" w:rsidRDefault="001B5CCB" w:rsidP="001B5CCB">
      <w:pPr>
        <w:autoSpaceDE w:val="0"/>
        <w:rPr>
          <w:rFonts w:ascii="Calibri" w:hAnsi="Calibri" w:cs="Calibri"/>
        </w:rPr>
      </w:pPr>
    </w:p>
    <w:p w14:paraId="793AD000" w14:textId="77777777" w:rsidR="001B5CCB" w:rsidRDefault="001B5CCB" w:rsidP="001B5CCB">
      <w:pPr>
        <w:autoSpaceDE w:val="0"/>
        <w:spacing w:line="360" w:lineRule="auto"/>
        <w:rPr>
          <w:rFonts w:ascii="Calibri" w:hAnsi="Calibri" w:cs="Calibri"/>
          <w:b/>
          <w:bCs/>
          <w:sz w:val="28"/>
          <w:szCs w:val="28"/>
          <w:u w:val="single"/>
        </w:rPr>
      </w:pPr>
      <w:r>
        <w:rPr>
          <w:rFonts w:ascii="Calibri" w:hAnsi="Calibri" w:cs="Calibri"/>
          <w:b/>
          <w:bCs/>
          <w:sz w:val="28"/>
          <w:szCs w:val="28"/>
          <w:u w:val="single"/>
        </w:rPr>
        <w:t xml:space="preserve">10. </w:t>
      </w:r>
      <w:r w:rsidR="00CD5FA6">
        <w:rPr>
          <w:rFonts w:ascii="Calibri" w:hAnsi="Calibri" w:cs="Calibri"/>
          <w:b/>
          <w:bCs/>
          <w:sz w:val="28"/>
          <w:szCs w:val="28"/>
          <w:u w:val="single"/>
        </w:rPr>
        <w:t>N</w:t>
      </w:r>
      <w:r>
        <w:rPr>
          <w:rFonts w:ascii="Calibri" w:hAnsi="Calibri" w:cs="Calibri"/>
          <w:b/>
          <w:bCs/>
          <w:sz w:val="28"/>
          <w:szCs w:val="28"/>
          <w:u w:val="single"/>
        </w:rPr>
        <w:t xml:space="preserve">ote </w:t>
      </w:r>
    </w:p>
    <w:p w14:paraId="793AD001" w14:textId="77777777" w:rsidR="001B5CCB" w:rsidRDefault="001B5CCB" w:rsidP="001B5CCB">
      <w:pPr>
        <w:autoSpaceDE w:val="0"/>
        <w:rPr>
          <w:rFonts w:ascii="Calibri" w:hAnsi="Calibri" w:cs="Calibri"/>
          <w:b/>
          <w:u w:val="single"/>
        </w:rPr>
      </w:pPr>
    </w:p>
    <w:p w14:paraId="793AD002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</w:t>
      </w:r>
    </w:p>
    <w:p w14:paraId="793AD003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</w:p>
    <w:p w14:paraId="793AD004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</w:t>
      </w:r>
    </w:p>
    <w:p w14:paraId="793AD005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</w:p>
    <w:p w14:paraId="793AD006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</w:t>
      </w:r>
    </w:p>
    <w:p w14:paraId="793AD007" w14:textId="77777777" w:rsidR="001B5CCB" w:rsidRDefault="001B5CCB" w:rsidP="001B5CCB">
      <w:pPr>
        <w:autoSpaceDE w:val="0"/>
        <w:rPr>
          <w:rFonts w:ascii="Calibri" w:hAnsi="Calibri" w:cs="Calibri"/>
          <w:sz w:val="20"/>
          <w:szCs w:val="20"/>
        </w:rPr>
      </w:pPr>
    </w:p>
    <w:p w14:paraId="1B698AE7" w14:textId="77777777" w:rsidR="00C06223" w:rsidRDefault="00C06223" w:rsidP="001B5CCB">
      <w:pPr>
        <w:autoSpaceDE w:val="0"/>
        <w:jc w:val="both"/>
        <w:rPr>
          <w:rFonts w:ascii="Calibri" w:hAnsi="Calibri" w:cs="Calibri"/>
          <w:b/>
          <w:iCs/>
          <w:smallCaps/>
          <w:sz w:val="28"/>
          <w:szCs w:val="28"/>
        </w:rPr>
      </w:pPr>
    </w:p>
    <w:p w14:paraId="6C1C8CCE" w14:textId="77777777" w:rsidR="00C06223" w:rsidRDefault="00C06223" w:rsidP="001B5CCB">
      <w:pPr>
        <w:autoSpaceDE w:val="0"/>
        <w:jc w:val="both"/>
        <w:rPr>
          <w:rFonts w:ascii="Calibri" w:hAnsi="Calibri" w:cs="Calibri"/>
          <w:b/>
          <w:iCs/>
          <w:smallCaps/>
          <w:sz w:val="28"/>
          <w:szCs w:val="28"/>
        </w:rPr>
      </w:pPr>
    </w:p>
    <w:p w14:paraId="47CC0DF5" w14:textId="77777777" w:rsidR="00C06223" w:rsidRDefault="00C06223" w:rsidP="001B5CCB">
      <w:pPr>
        <w:autoSpaceDE w:val="0"/>
        <w:jc w:val="both"/>
        <w:rPr>
          <w:rFonts w:ascii="Calibri" w:hAnsi="Calibri" w:cs="Calibri"/>
          <w:b/>
          <w:iCs/>
          <w:smallCaps/>
          <w:sz w:val="28"/>
          <w:szCs w:val="28"/>
        </w:rPr>
      </w:pPr>
    </w:p>
    <w:p w14:paraId="12549300" w14:textId="77777777" w:rsidR="00C06223" w:rsidRDefault="00C06223" w:rsidP="001B5CCB">
      <w:pPr>
        <w:autoSpaceDE w:val="0"/>
        <w:jc w:val="both"/>
        <w:rPr>
          <w:rFonts w:ascii="Calibri" w:hAnsi="Calibri" w:cs="Calibri"/>
          <w:b/>
          <w:iCs/>
          <w:smallCaps/>
          <w:sz w:val="28"/>
          <w:szCs w:val="28"/>
        </w:rPr>
      </w:pPr>
    </w:p>
    <w:p w14:paraId="56DFE217" w14:textId="77777777" w:rsidR="00C06223" w:rsidRDefault="00C06223" w:rsidP="001B5CCB">
      <w:pPr>
        <w:autoSpaceDE w:val="0"/>
        <w:jc w:val="both"/>
        <w:rPr>
          <w:rFonts w:ascii="Calibri" w:hAnsi="Calibri" w:cs="Calibri"/>
          <w:b/>
          <w:iCs/>
          <w:smallCaps/>
          <w:sz w:val="28"/>
          <w:szCs w:val="28"/>
        </w:rPr>
      </w:pPr>
    </w:p>
    <w:p w14:paraId="79F891AD" w14:textId="77777777" w:rsidR="00C06223" w:rsidRDefault="00C06223" w:rsidP="001B5CCB">
      <w:pPr>
        <w:autoSpaceDE w:val="0"/>
        <w:jc w:val="both"/>
        <w:rPr>
          <w:rFonts w:ascii="Calibri" w:hAnsi="Calibri" w:cs="Calibri"/>
          <w:b/>
          <w:iCs/>
          <w:smallCaps/>
          <w:sz w:val="28"/>
          <w:szCs w:val="28"/>
        </w:rPr>
      </w:pPr>
    </w:p>
    <w:p w14:paraId="34F6BDB6" w14:textId="7DBA6B52" w:rsidR="00C06223" w:rsidRDefault="00C06223" w:rsidP="001B5CCB">
      <w:pPr>
        <w:autoSpaceDE w:val="0"/>
        <w:jc w:val="both"/>
        <w:rPr>
          <w:rFonts w:ascii="Calibri" w:hAnsi="Calibri" w:cs="Calibri"/>
          <w:b/>
          <w:iCs/>
          <w:smallCaps/>
          <w:sz w:val="28"/>
          <w:szCs w:val="28"/>
        </w:rPr>
      </w:pPr>
    </w:p>
    <w:p w14:paraId="62F02DA4" w14:textId="77777777" w:rsidR="00C06223" w:rsidRDefault="00C06223" w:rsidP="001B5CCB">
      <w:pPr>
        <w:autoSpaceDE w:val="0"/>
        <w:jc w:val="both"/>
        <w:rPr>
          <w:rFonts w:ascii="Calibri" w:hAnsi="Calibri" w:cs="Calibri"/>
          <w:b/>
          <w:iCs/>
          <w:smallCaps/>
          <w:sz w:val="28"/>
          <w:szCs w:val="28"/>
        </w:rPr>
      </w:pPr>
    </w:p>
    <w:p w14:paraId="1D1975B8" w14:textId="77777777" w:rsidR="00C06223" w:rsidRDefault="00C06223" w:rsidP="001B5CCB">
      <w:pPr>
        <w:autoSpaceDE w:val="0"/>
        <w:jc w:val="both"/>
        <w:rPr>
          <w:rFonts w:ascii="Calibri" w:hAnsi="Calibri" w:cs="Calibri"/>
          <w:b/>
          <w:iCs/>
          <w:smallCaps/>
          <w:sz w:val="28"/>
          <w:szCs w:val="28"/>
        </w:rPr>
      </w:pPr>
    </w:p>
    <w:p w14:paraId="793AD008" w14:textId="3313E3DD" w:rsidR="001B5CCB" w:rsidRPr="004534D0" w:rsidRDefault="001B5CCB" w:rsidP="001B5CCB">
      <w:pPr>
        <w:autoSpaceDE w:val="0"/>
        <w:jc w:val="both"/>
        <w:rPr>
          <w:rFonts w:ascii="Calibri" w:hAnsi="Calibri" w:cs="Calibri"/>
          <w:b/>
          <w:iCs/>
          <w:smallCaps/>
        </w:rPr>
      </w:pPr>
      <w:r w:rsidRPr="004534D0">
        <w:rPr>
          <w:rFonts w:ascii="Calibri" w:hAnsi="Calibri" w:cs="Calibri"/>
          <w:b/>
          <w:iCs/>
          <w:smallCaps/>
          <w:sz w:val="28"/>
          <w:szCs w:val="28"/>
        </w:rPr>
        <w:t xml:space="preserve">Il presente Piano Didattico Personalizzato valido per la durata di un anno è stato approvato e redatto in </w:t>
      </w:r>
      <w:proofErr w:type="gramStart"/>
      <w:r w:rsidRPr="004534D0">
        <w:rPr>
          <w:rFonts w:ascii="Calibri" w:hAnsi="Calibri" w:cs="Calibri"/>
          <w:b/>
          <w:iCs/>
          <w:smallCaps/>
          <w:sz w:val="28"/>
          <w:szCs w:val="28"/>
        </w:rPr>
        <w:t>data</w:t>
      </w:r>
      <w:r w:rsidRPr="004534D0">
        <w:rPr>
          <w:rFonts w:ascii="Calibri" w:hAnsi="Calibri" w:cs="Calibri"/>
          <w:b/>
          <w:iCs/>
          <w:smallCaps/>
        </w:rPr>
        <w:t xml:space="preserve"> </w:t>
      </w:r>
      <w:r w:rsidR="00233545" w:rsidRPr="004534D0">
        <w:rPr>
          <w:rFonts w:ascii="Calibri" w:hAnsi="Calibri" w:cs="Calibri"/>
          <w:b/>
          <w:iCs/>
          <w:smallCaps/>
        </w:rPr>
        <w:t xml:space="preserve"> …</w:t>
      </w:r>
      <w:proofErr w:type="gramEnd"/>
      <w:r w:rsidR="00233545" w:rsidRPr="004534D0">
        <w:rPr>
          <w:rFonts w:ascii="Calibri" w:hAnsi="Calibri" w:cs="Calibri"/>
          <w:b/>
          <w:iCs/>
          <w:smallCaps/>
        </w:rPr>
        <w:t>…………………………</w:t>
      </w:r>
    </w:p>
    <w:p w14:paraId="793AD009" w14:textId="77777777" w:rsidR="001B5CCB" w:rsidRDefault="001B5CCB" w:rsidP="001B5CCB">
      <w:pPr>
        <w:autoSpaceDE w:val="0"/>
        <w:rPr>
          <w:rFonts w:ascii="Calibri" w:hAnsi="Calibri" w:cs="Calibri"/>
          <w:b/>
          <w:bCs/>
          <w:smallCaps/>
        </w:rPr>
      </w:pPr>
    </w:p>
    <w:tbl>
      <w:tblPr>
        <w:tblW w:w="0" w:type="auto"/>
        <w:tblInd w:w="-10" w:type="dxa"/>
        <w:tblLayout w:type="fixed"/>
        <w:tblLook w:val="04A0" w:firstRow="1" w:lastRow="0" w:firstColumn="1" w:lastColumn="0" w:noHBand="0" w:noVBand="1"/>
      </w:tblPr>
      <w:tblGrid>
        <w:gridCol w:w="3237"/>
        <w:gridCol w:w="3260"/>
        <w:gridCol w:w="3301"/>
      </w:tblGrid>
      <w:tr w:rsidR="001B5CCB" w14:paraId="793AD00D" w14:textId="77777777" w:rsidTr="001B5CCB">
        <w:trPr>
          <w:trHeight w:val="353"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6E6E6"/>
          </w:tcPr>
          <w:p w14:paraId="793AD00A" w14:textId="77777777" w:rsidR="001B5CCB" w:rsidRDefault="001B5CCB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6E6E6"/>
            <w:hideMark/>
          </w:tcPr>
          <w:p w14:paraId="793AD00B" w14:textId="77777777" w:rsidR="001B5CCB" w:rsidRDefault="001B5CCB">
            <w:pPr>
              <w:autoSpaceDE w:val="0"/>
              <w:snapToGrid w:val="0"/>
              <w:spacing w:line="360" w:lineRule="auto"/>
              <w:jc w:val="center"/>
              <w:rPr>
                <w:rFonts w:ascii="Calibri" w:hAnsi="Calibri" w:cs="Calibri"/>
                <w:b/>
                <w:bCs/>
                <w:i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Nome e Cognome </w:t>
            </w:r>
            <w:r>
              <w:rPr>
                <w:rFonts w:ascii="Calibri" w:hAnsi="Calibri" w:cs="Calibri"/>
                <w:b/>
                <w:bCs/>
                <w:i/>
                <w:sz w:val="20"/>
                <w:szCs w:val="20"/>
              </w:rPr>
              <w:t>(in stampatello)</w:t>
            </w: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93AD00C" w14:textId="77777777" w:rsidR="001B5CCB" w:rsidRDefault="001B5CCB">
            <w:pPr>
              <w:autoSpaceDE w:val="0"/>
              <w:snapToGrid w:val="0"/>
              <w:spacing w:line="360" w:lineRule="auto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FIRMA</w:t>
            </w:r>
          </w:p>
        </w:tc>
      </w:tr>
      <w:tr w:rsidR="001B5CCB" w14:paraId="793AD011" w14:textId="77777777" w:rsidTr="001B5CCB">
        <w:trPr>
          <w:cantSplit/>
        </w:trPr>
        <w:tc>
          <w:tcPr>
            <w:tcW w:w="32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3AD00E" w14:textId="77777777" w:rsidR="001B5CCB" w:rsidRDefault="001B5CCB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Famiglia: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0F" w14:textId="77777777" w:rsidR="001B5CCB" w:rsidRDefault="001B5CCB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D010" w14:textId="77777777" w:rsidR="001B5CCB" w:rsidRDefault="001B5CCB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B5CCB" w14:paraId="793AD015" w14:textId="77777777" w:rsidTr="001B5CCB">
        <w:trPr>
          <w:cantSplit/>
        </w:trPr>
        <w:tc>
          <w:tcPr>
            <w:tcW w:w="32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93AD012" w14:textId="77777777" w:rsidR="001B5CCB" w:rsidRDefault="001B5CCB">
            <w:pPr>
              <w:suppressAutoHyphens w:val="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13" w14:textId="77777777" w:rsidR="001B5CCB" w:rsidRDefault="001B5CCB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D014" w14:textId="77777777" w:rsidR="001B5CCB" w:rsidRDefault="001B5CCB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B5CCB" w14:paraId="793AD019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3AD016" w14:textId="77777777" w:rsidR="001B5CCB" w:rsidRDefault="001B5CCB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Docenti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17" w14:textId="77777777" w:rsidR="001B5CCB" w:rsidRDefault="001B5CCB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D018" w14:textId="77777777" w:rsidR="001B5CCB" w:rsidRDefault="001B5CCB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793AD01D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3AD01A" w14:textId="5C409324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ITALIANO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1B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D01C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793AD021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3AD01E" w14:textId="6E86D6CF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STORIA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1F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D020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793AD025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3AD022" w14:textId="7CB1E668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FILOSOFIA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23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D024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793AD029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3AD026" w14:textId="09768029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MATEMATICA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27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D028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793AD02D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3AD02A" w14:textId="2654B448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SCIENZE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2B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D02C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793AD031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3AD02E" w14:textId="60A3075A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INGLESE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2F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D030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793AD035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3AD032" w14:textId="554E0C2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LINGUA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33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D034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793AD039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3AD036" w14:textId="439B1D95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LINGUA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37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D038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793AD03D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3AD03A" w14:textId="69A3D33E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FISICA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3B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D03C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793AD041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3AD03E" w14:textId="0DC2D681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ARTE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3F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D040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793AD045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42" w14:textId="06ABBB7A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SCIENZE MOTORIE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43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D044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793AD049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3AD046" w14:textId="1C28880A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RELIGIONE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3AD047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AD048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1548A063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3B00F40" w14:textId="59F7A5E6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CONV.LINGUA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445BEC7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4986E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39A16364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A38F65A" w14:textId="0CA44039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CONV.LINGUA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64FCE9C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6106F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00E923CB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B2F68E1" w14:textId="1440921E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CONV.LINGUA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4D74D70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2A964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7263FC2A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E685CC8" w14:textId="0C324059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MATERIA ALTERNATIVA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4BC4E9B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06F8B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6F2AFD83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56B9D75" w14:textId="7EDB59B0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SOSTEGNO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C847F59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65E43" w14:textId="77777777" w:rsidR="001167F1" w:rsidRDefault="001167F1" w:rsidP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1167F1" w14:paraId="6A8C62CE" w14:textId="77777777" w:rsidTr="001B5CCB">
        <w:trPr>
          <w:cantSplit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529F91F" w14:textId="77777777" w:rsidR="001167F1" w:rsidRDefault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646EC4E" w14:textId="77777777" w:rsidR="001167F1" w:rsidRDefault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6892" w14:textId="77777777" w:rsidR="001167F1" w:rsidRDefault="001167F1">
            <w:pPr>
              <w:autoSpaceDE w:val="0"/>
              <w:snapToGrid w:val="0"/>
              <w:spacing w:line="360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</w:tbl>
    <w:p w14:paraId="793AD04A" w14:textId="77777777" w:rsidR="001B5CCB" w:rsidRDefault="001B5CCB" w:rsidP="001B5CCB">
      <w:pPr>
        <w:pBdr>
          <w:bottom w:val="single" w:sz="8" w:space="0" w:color="000000"/>
        </w:pBdr>
        <w:autoSpaceDE w:val="0"/>
        <w:spacing w:line="360" w:lineRule="auto"/>
        <w:rPr>
          <w:rFonts w:ascii="Calibri" w:hAnsi="Calibri" w:cs="Calibri"/>
          <w:b/>
          <w:bCs/>
          <w:sz w:val="20"/>
          <w:szCs w:val="20"/>
        </w:rPr>
      </w:pPr>
    </w:p>
    <w:p w14:paraId="793AD04C" w14:textId="77777777" w:rsidR="001B5CCB" w:rsidRDefault="001B5CCB" w:rsidP="001B5CCB">
      <w:pPr>
        <w:pBdr>
          <w:bottom w:val="single" w:sz="8" w:space="0" w:color="000000"/>
        </w:pBdr>
        <w:autoSpaceDE w:val="0"/>
        <w:spacing w:line="360" w:lineRule="auto"/>
        <w:rPr>
          <w:rFonts w:ascii="Calibri" w:hAnsi="Calibri" w:cs="Calibri"/>
          <w:bCs/>
        </w:rPr>
      </w:pPr>
      <w:r>
        <w:rPr>
          <w:rFonts w:ascii="Calibri" w:hAnsi="Calibri" w:cs="Calibri"/>
          <w:b/>
          <w:bCs/>
        </w:rPr>
        <w:t xml:space="preserve">           Il Dirigente Scolastico                                        </w:t>
      </w:r>
      <w:r>
        <w:rPr>
          <w:rFonts w:ascii="Calibri" w:hAnsi="Calibri" w:cs="Calibri"/>
          <w:bCs/>
          <w:i/>
        </w:rPr>
        <w:t>consegnato alla famiglia in data</w:t>
      </w:r>
      <w:r>
        <w:rPr>
          <w:rFonts w:ascii="Calibri" w:hAnsi="Calibri" w:cs="Calibri"/>
          <w:b/>
          <w:bCs/>
          <w:i/>
        </w:rPr>
        <w:t xml:space="preserve"> </w:t>
      </w:r>
      <w:r>
        <w:rPr>
          <w:rFonts w:ascii="Calibri" w:hAnsi="Calibri" w:cs="Calibri"/>
          <w:bCs/>
          <w:sz w:val="20"/>
          <w:szCs w:val="20"/>
        </w:rPr>
        <w:t>…</w:t>
      </w:r>
      <w:proofErr w:type="gramStart"/>
      <w:r>
        <w:rPr>
          <w:rFonts w:ascii="Calibri" w:hAnsi="Calibri" w:cs="Calibri"/>
          <w:bCs/>
          <w:sz w:val="20"/>
          <w:szCs w:val="20"/>
        </w:rPr>
        <w:t>…….</w:t>
      </w:r>
      <w:proofErr w:type="gramEnd"/>
      <w:r>
        <w:rPr>
          <w:rFonts w:ascii="Calibri" w:hAnsi="Calibri" w:cs="Calibri"/>
          <w:bCs/>
          <w:sz w:val="20"/>
          <w:szCs w:val="20"/>
        </w:rPr>
        <w:t>…………….…….</w:t>
      </w:r>
    </w:p>
    <w:p w14:paraId="793AD04D" w14:textId="77777777" w:rsidR="001B5CCB" w:rsidRDefault="001B5CCB" w:rsidP="001B5CCB">
      <w:pPr>
        <w:pBdr>
          <w:bottom w:val="single" w:sz="8" w:space="0" w:color="000000"/>
        </w:pBdr>
        <w:autoSpaceDE w:val="0"/>
        <w:spacing w:line="360" w:lineRule="auto"/>
        <w:rPr>
          <w:rFonts w:ascii="Calibri" w:hAnsi="Calibri" w:cs="Calibri"/>
          <w:bCs/>
          <w:sz w:val="20"/>
          <w:szCs w:val="20"/>
        </w:rPr>
      </w:pPr>
      <w:r>
        <w:rPr>
          <w:rFonts w:ascii="Calibri" w:hAnsi="Calibri" w:cs="Calibri"/>
          <w:bCs/>
          <w:sz w:val="20"/>
          <w:szCs w:val="20"/>
        </w:rPr>
        <w:t xml:space="preserve">     </w:t>
      </w:r>
    </w:p>
    <w:p w14:paraId="793AD04E" w14:textId="77777777" w:rsidR="001B5CCB" w:rsidRDefault="001B5CCB" w:rsidP="001B5CCB">
      <w:pPr>
        <w:pBdr>
          <w:bottom w:val="single" w:sz="8" w:space="0" w:color="000000"/>
        </w:pBdr>
        <w:autoSpaceDE w:val="0"/>
        <w:spacing w:line="360" w:lineRule="auto"/>
        <w:rPr>
          <w:rFonts w:ascii="Calibri" w:hAnsi="Calibri" w:cs="Calibri"/>
          <w:bCs/>
          <w:sz w:val="20"/>
          <w:szCs w:val="20"/>
        </w:rPr>
      </w:pPr>
      <w:r>
        <w:rPr>
          <w:rFonts w:ascii="Calibri" w:hAnsi="Calibri" w:cs="Calibri"/>
          <w:bCs/>
          <w:sz w:val="20"/>
          <w:szCs w:val="20"/>
        </w:rPr>
        <w:t xml:space="preserve">  ………………………………………………………………                                 </w:t>
      </w:r>
      <w:r w:rsidR="00C7245C">
        <w:rPr>
          <w:rFonts w:ascii="Calibri" w:hAnsi="Calibri" w:cs="Calibri"/>
          <w:bCs/>
          <w:sz w:val="20"/>
          <w:szCs w:val="20"/>
        </w:rPr>
        <w:t xml:space="preserve">                                    </w:t>
      </w:r>
      <w:r>
        <w:rPr>
          <w:rFonts w:ascii="Calibri" w:hAnsi="Calibri" w:cs="Calibri"/>
          <w:bCs/>
          <w:sz w:val="20"/>
          <w:szCs w:val="20"/>
        </w:rPr>
        <w:t xml:space="preserve"> firma del genitore </w:t>
      </w:r>
    </w:p>
    <w:p w14:paraId="793AD04F" w14:textId="77777777" w:rsidR="00C7245C" w:rsidRDefault="00C7245C" w:rsidP="001B5CCB">
      <w:pPr>
        <w:pBdr>
          <w:bottom w:val="single" w:sz="8" w:space="0" w:color="000000"/>
        </w:pBdr>
        <w:autoSpaceDE w:val="0"/>
        <w:spacing w:line="360" w:lineRule="auto"/>
        <w:rPr>
          <w:rFonts w:ascii="Calibri" w:hAnsi="Calibri" w:cs="Calibri"/>
          <w:bCs/>
          <w:sz w:val="20"/>
          <w:szCs w:val="20"/>
        </w:rPr>
      </w:pPr>
      <w:r>
        <w:rPr>
          <w:rFonts w:ascii="Calibri" w:hAnsi="Calibri" w:cs="Calibri"/>
          <w:bCs/>
          <w:sz w:val="20"/>
          <w:szCs w:val="20"/>
        </w:rPr>
        <w:t xml:space="preserve">                                                                                                                              </w:t>
      </w:r>
    </w:p>
    <w:p w14:paraId="793AD050" w14:textId="77777777" w:rsidR="001B5CCB" w:rsidRDefault="00C7245C" w:rsidP="001B5CCB">
      <w:pPr>
        <w:pBdr>
          <w:bottom w:val="single" w:sz="8" w:space="0" w:color="000000"/>
        </w:pBdr>
        <w:autoSpaceDE w:val="0"/>
        <w:spacing w:line="360" w:lineRule="auto"/>
        <w:rPr>
          <w:rFonts w:ascii="Calibri" w:hAnsi="Calibri" w:cs="Calibri"/>
          <w:b/>
          <w:bCs/>
          <w:sz w:val="20"/>
          <w:szCs w:val="20"/>
        </w:rPr>
      </w:pPr>
      <w:r>
        <w:rPr>
          <w:rFonts w:ascii="Calibri" w:hAnsi="Calibri" w:cs="Calibri"/>
          <w:bCs/>
          <w:sz w:val="20"/>
          <w:szCs w:val="20"/>
        </w:rPr>
        <w:t xml:space="preserve">                                                                                                                              ………………………………………………………………………..</w:t>
      </w:r>
    </w:p>
    <w:p w14:paraId="793AD051" w14:textId="77777777" w:rsidR="001B5CCB" w:rsidRDefault="001B5CCB" w:rsidP="001B5CCB">
      <w:pPr>
        <w:pBdr>
          <w:bottom w:val="single" w:sz="8" w:space="0" w:color="000000"/>
        </w:pBdr>
        <w:autoSpaceDE w:val="0"/>
        <w:spacing w:line="360" w:lineRule="auto"/>
        <w:rPr>
          <w:rFonts w:ascii="Calibri" w:hAnsi="Calibri" w:cs="Calibri"/>
          <w:b/>
          <w:bCs/>
          <w:sz w:val="20"/>
          <w:szCs w:val="20"/>
        </w:rPr>
      </w:pPr>
    </w:p>
    <w:p w14:paraId="793AD054" w14:textId="77777777" w:rsidR="001B5CCB" w:rsidRDefault="001B5CCB" w:rsidP="001B5CCB">
      <w:pPr>
        <w:autoSpaceDE w:val="0"/>
        <w:jc w:val="both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b/>
          <w:bCs/>
          <w:i/>
          <w:iCs/>
          <w:sz w:val="20"/>
          <w:szCs w:val="20"/>
        </w:rPr>
        <w:t>*I</w:t>
      </w:r>
      <w:r>
        <w:rPr>
          <w:rFonts w:ascii="Calibri" w:hAnsi="Calibri" w:cs="Calibri"/>
          <w:i/>
          <w:iCs/>
          <w:sz w:val="20"/>
          <w:szCs w:val="20"/>
        </w:rPr>
        <w:t xml:space="preserve">l PDP viene redatto collegialmente dal Consiglio di Classe e concordato con la famiglia. </w:t>
      </w:r>
    </w:p>
    <w:p w14:paraId="793AD055" w14:textId="77777777" w:rsidR="001B5CCB" w:rsidRDefault="001B5CCB" w:rsidP="001B5CCB">
      <w:pPr>
        <w:autoSpaceDE w:val="0"/>
        <w:jc w:val="both"/>
        <w:rPr>
          <w:rFonts w:ascii="Calibri" w:hAnsi="Calibri" w:cs="Calibri"/>
          <w:b/>
          <w:bCs/>
          <w:i/>
          <w:iCs/>
          <w:sz w:val="20"/>
          <w:szCs w:val="20"/>
        </w:rPr>
      </w:pPr>
      <w:r>
        <w:rPr>
          <w:rFonts w:ascii="Calibri" w:hAnsi="Calibri" w:cs="Calibri"/>
          <w:b/>
          <w:bCs/>
          <w:i/>
          <w:iCs/>
          <w:sz w:val="20"/>
          <w:szCs w:val="20"/>
        </w:rPr>
        <w:t>NORMATIVA DI RIFERIMENTO</w:t>
      </w:r>
    </w:p>
    <w:p w14:paraId="793AD056" w14:textId="77777777" w:rsidR="001B5CCB" w:rsidRDefault="001B5CCB" w:rsidP="001B5CCB">
      <w:pPr>
        <w:autoSpaceDE w:val="0"/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b/>
          <w:bCs/>
          <w:i/>
          <w:iCs/>
          <w:sz w:val="20"/>
          <w:szCs w:val="20"/>
        </w:rPr>
        <w:t>-</w:t>
      </w:r>
      <w:r>
        <w:rPr>
          <w:rFonts w:ascii="Calibri" w:hAnsi="Calibri" w:cs="Calibri"/>
          <w:sz w:val="18"/>
          <w:szCs w:val="18"/>
        </w:rPr>
        <w:t xml:space="preserve"> Nota MIUR 4099/A4 del 5.10.04 “</w:t>
      </w:r>
      <w:r>
        <w:rPr>
          <w:rFonts w:ascii="Calibri" w:hAnsi="Calibri" w:cs="Calibri"/>
          <w:i/>
          <w:iCs/>
          <w:sz w:val="18"/>
          <w:szCs w:val="18"/>
        </w:rPr>
        <w:t>Iniziative relative alla dislessia</w:t>
      </w:r>
      <w:r>
        <w:rPr>
          <w:rFonts w:ascii="Calibri" w:hAnsi="Calibri" w:cs="Calibri"/>
          <w:sz w:val="18"/>
          <w:szCs w:val="18"/>
        </w:rPr>
        <w:t>”</w:t>
      </w:r>
    </w:p>
    <w:p w14:paraId="793AD057" w14:textId="77777777" w:rsidR="001B5CCB" w:rsidRDefault="001B5CCB" w:rsidP="001B5CCB">
      <w:pPr>
        <w:autoSpaceDE w:val="0"/>
        <w:jc w:val="both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>- Legge 8 ottobre 2010, n 170 “Nuove norme in materia di disturbi specifici di apprendimento in ambito scolastico”</w:t>
      </w:r>
    </w:p>
    <w:p w14:paraId="793AD058" w14:textId="77777777" w:rsidR="001B5CCB" w:rsidRDefault="001B5CCB" w:rsidP="001B5CCB">
      <w:pPr>
        <w:autoSpaceDE w:val="0"/>
        <w:jc w:val="both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>- Decreto n 5669 MIUR del 12 luglio 2011 e Allegato al Decreto Ministeriale 12 luglio 2011, “Linee guida per il diritto allo studio degli alunni e degli studenti con Disturbi Specifici di Apprendimento”.</w:t>
      </w:r>
    </w:p>
    <w:p w14:paraId="793AD059" w14:textId="77777777" w:rsidR="001B5CCB" w:rsidRDefault="001B5CCB" w:rsidP="001B5CCB">
      <w:pPr>
        <w:autoSpaceDE w:val="0"/>
        <w:jc w:val="both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>- BES: Dir. Min. 27/12/2012; C.M. n. 8 del 6/03/2013</w:t>
      </w:r>
      <w:r w:rsidR="005E2B24">
        <w:rPr>
          <w:rFonts w:ascii="Calibri" w:hAnsi="Calibri" w:cs="Calibri"/>
          <w:i/>
          <w:iCs/>
          <w:sz w:val="20"/>
          <w:szCs w:val="20"/>
        </w:rPr>
        <w:t>.</w:t>
      </w:r>
    </w:p>
    <w:p w14:paraId="793AD05A" w14:textId="77777777" w:rsidR="005E2B24" w:rsidRPr="005E2B24" w:rsidRDefault="005E2B24" w:rsidP="005E2B24">
      <w:pPr>
        <w:autoSpaceDE w:val="0"/>
        <w:rPr>
          <w:rFonts w:ascii="Calibri" w:hAnsi="Calibri" w:cs="Calibri"/>
          <w:i/>
          <w:sz w:val="20"/>
          <w:szCs w:val="20"/>
        </w:rPr>
      </w:pPr>
      <w:r w:rsidRPr="005E2B24">
        <w:rPr>
          <w:rFonts w:ascii="Calibri" w:hAnsi="Calibri" w:cs="Calibri"/>
          <w:bCs/>
          <w:i/>
          <w:sz w:val="20"/>
          <w:szCs w:val="20"/>
        </w:rPr>
        <w:t> </w:t>
      </w:r>
      <w:r>
        <w:rPr>
          <w:rFonts w:ascii="Calibri" w:hAnsi="Calibri" w:cs="Calibri"/>
          <w:bCs/>
          <w:i/>
          <w:sz w:val="20"/>
          <w:szCs w:val="20"/>
        </w:rPr>
        <w:t>- N</w:t>
      </w:r>
      <w:r w:rsidRPr="005E2B24">
        <w:rPr>
          <w:rFonts w:ascii="Calibri" w:hAnsi="Calibri" w:cs="Calibri"/>
          <w:bCs/>
          <w:i/>
          <w:sz w:val="20"/>
          <w:szCs w:val="20"/>
        </w:rPr>
        <w:t xml:space="preserve">ota </w:t>
      </w:r>
      <w:r>
        <w:rPr>
          <w:rFonts w:ascii="Calibri" w:hAnsi="Calibri" w:cs="Calibri"/>
          <w:bCs/>
          <w:i/>
          <w:sz w:val="20"/>
          <w:szCs w:val="20"/>
        </w:rPr>
        <w:t xml:space="preserve">MIUR </w:t>
      </w:r>
      <w:proofErr w:type="gramStart"/>
      <w:r>
        <w:rPr>
          <w:rFonts w:ascii="Calibri" w:hAnsi="Calibri" w:cs="Calibri"/>
          <w:bCs/>
          <w:i/>
          <w:sz w:val="20"/>
          <w:szCs w:val="20"/>
        </w:rPr>
        <w:t xml:space="preserve">BES </w:t>
      </w:r>
      <w:r w:rsidRPr="005E2B24">
        <w:rPr>
          <w:rFonts w:ascii="Calibri" w:hAnsi="Calibri" w:cs="Calibri"/>
          <w:bCs/>
          <w:i/>
          <w:sz w:val="20"/>
          <w:szCs w:val="20"/>
        </w:rPr>
        <w:t xml:space="preserve"> di</w:t>
      </w:r>
      <w:proofErr w:type="gramEnd"/>
      <w:r w:rsidRPr="005E2B24">
        <w:rPr>
          <w:rFonts w:ascii="Calibri" w:hAnsi="Calibri" w:cs="Calibri"/>
          <w:bCs/>
          <w:i/>
          <w:sz w:val="20"/>
          <w:szCs w:val="20"/>
        </w:rPr>
        <w:t xml:space="preserve"> giugno 27/06/2013</w:t>
      </w:r>
      <w:r>
        <w:rPr>
          <w:rFonts w:ascii="Calibri" w:hAnsi="Calibri" w:cs="Calibri"/>
          <w:bCs/>
          <w:i/>
          <w:sz w:val="20"/>
          <w:szCs w:val="20"/>
        </w:rPr>
        <w:t xml:space="preserve">: </w:t>
      </w:r>
      <w:r w:rsidRPr="005E2B24">
        <w:rPr>
          <w:rFonts w:ascii="Calibri" w:hAnsi="Calibri" w:cs="Calibri"/>
          <w:i/>
          <w:sz w:val="20"/>
          <w:szCs w:val="20"/>
        </w:rPr>
        <w:t xml:space="preserve">il piano annuale per </w:t>
      </w:r>
      <w:proofErr w:type="spellStart"/>
      <w:r w:rsidRPr="005E2B24">
        <w:rPr>
          <w:rFonts w:ascii="Calibri" w:hAnsi="Calibri" w:cs="Calibri"/>
          <w:i/>
          <w:sz w:val="20"/>
          <w:szCs w:val="20"/>
        </w:rPr>
        <w:t>l’inclusivita’</w:t>
      </w:r>
      <w:proofErr w:type="spellEnd"/>
      <w:r w:rsidRPr="005E2B24">
        <w:rPr>
          <w:rFonts w:ascii="Calibri" w:hAnsi="Calibri" w:cs="Calibri"/>
          <w:i/>
          <w:sz w:val="20"/>
          <w:szCs w:val="20"/>
        </w:rPr>
        <w:t>.</w:t>
      </w:r>
      <w:r w:rsidRPr="005E2B24">
        <w:rPr>
          <w:rFonts w:ascii="Calibri" w:hAnsi="Calibri" w:cs="Calibri"/>
          <w:i/>
          <w:sz w:val="20"/>
          <w:szCs w:val="20"/>
        </w:rPr>
        <w:br/>
        <w:t> </w:t>
      </w:r>
      <w:r w:rsidRPr="005E2B24">
        <w:rPr>
          <w:rFonts w:ascii="Calibri" w:hAnsi="Calibri" w:cs="Calibri"/>
          <w:bCs/>
          <w:i/>
          <w:sz w:val="20"/>
          <w:szCs w:val="20"/>
        </w:rPr>
        <w:t> </w:t>
      </w:r>
      <w:r>
        <w:rPr>
          <w:rFonts w:ascii="Calibri" w:hAnsi="Calibri" w:cs="Calibri"/>
          <w:bCs/>
          <w:i/>
          <w:sz w:val="20"/>
          <w:szCs w:val="20"/>
        </w:rPr>
        <w:t xml:space="preserve">- </w:t>
      </w:r>
      <w:r w:rsidRPr="005E2B24">
        <w:rPr>
          <w:rFonts w:ascii="Calibri" w:hAnsi="Calibri" w:cs="Calibri"/>
          <w:bCs/>
          <w:i/>
          <w:sz w:val="20"/>
          <w:szCs w:val="20"/>
        </w:rPr>
        <w:t>NOTA MIUR BES di novembre  21/11/2013</w:t>
      </w:r>
      <w:r>
        <w:rPr>
          <w:rFonts w:ascii="Calibri" w:hAnsi="Calibri" w:cs="Calibri"/>
          <w:bCs/>
          <w:i/>
          <w:sz w:val="20"/>
          <w:szCs w:val="20"/>
        </w:rPr>
        <w:t xml:space="preserve">, </w:t>
      </w:r>
      <w:r w:rsidRPr="005E2B24">
        <w:rPr>
          <w:rFonts w:ascii="Calibri" w:hAnsi="Calibri" w:cs="Calibri"/>
          <w:i/>
          <w:sz w:val="20"/>
          <w:szCs w:val="20"/>
        </w:rPr>
        <w:t>Strumenti di intervento per alunni con Bisogni Educativi Speciali. A.S. 2013/2014. Chiarimenti.</w:t>
      </w:r>
      <w:r w:rsidRPr="005E2B24">
        <w:rPr>
          <w:rFonts w:ascii="Calibri" w:hAnsi="Calibri" w:cs="Calibri"/>
          <w:i/>
          <w:sz w:val="20"/>
          <w:szCs w:val="20"/>
        </w:rPr>
        <w:br/>
      </w:r>
      <w:r>
        <w:rPr>
          <w:rFonts w:ascii="Calibri" w:hAnsi="Calibri" w:cs="Calibri"/>
          <w:i/>
          <w:sz w:val="20"/>
          <w:szCs w:val="20"/>
        </w:rPr>
        <w:t xml:space="preserve">- </w:t>
      </w:r>
      <w:r>
        <w:rPr>
          <w:rFonts w:ascii="Calibri" w:hAnsi="Calibri" w:cs="Calibri"/>
          <w:bCs/>
          <w:i/>
          <w:sz w:val="20"/>
          <w:szCs w:val="20"/>
        </w:rPr>
        <w:t xml:space="preserve">MIUR 18 DICEMBRE </w:t>
      </w:r>
      <w:proofErr w:type="gramStart"/>
      <w:r>
        <w:rPr>
          <w:rFonts w:ascii="Calibri" w:hAnsi="Calibri" w:cs="Calibri"/>
          <w:bCs/>
          <w:i/>
          <w:sz w:val="20"/>
          <w:szCs w:val="20"/>
        </w:rPr>
        <w:t xml:space="preserve">2014, </w:t>
      </w:r>
      <w:r w:rsidRPr="005E2B24">
        <w:rPr>
          <w:rFonts w:ascii="Calibri" w:hAnsi="Calibri" w:cs="Calibri"/>
          <w:i/>
          <w:sz w:val="20"/>
          <w:szCs w:val="20"/>
        </w:rPr>
        <w:t> Linee</w:t>
      </w:r>
      <w:proofErr w:type="gramEnd"/>
      <w:r w:rsidRPr="005E2B24">
        <w:rPr>
          <w:rFonts w:ascii="Calibri" w:hAnsi="Calibri" w:cs="Calibri"/>
          <w:i/>
          <w:sz w:val="20"/>
          <w:szCs w:val="20"/>
        </w:rPr>
        <w:t xml:space="preserve"> Di Indirizzo Per Favorire Il Diritto Allo Studio Degli Alunni Adottati.</w:t>
      </w:r>
    </w:p>
    <w:p w14:paraId="793AD05B" w14:textId="77777777" w:rsidR="00216383" w:rsidRDefault="00216383"/>
    <w:sectPr w:rsidR="00216383" w:rsidSect="00C2576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ohit Hindi">
    <w:charset w:val="8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WenQuanYi Micro Hei">
    <w:charset w:val="8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b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7" w15:restartNumberingAfterBreak="0">
    <w:nsid w:val="1532415E"/>
    <w:multiLevelType w:val="hybridMultilevel"/>
    <w:tmpl w:val="0F78D91E"/>
    <w:lvl w:ilvl="0" w:tplc="6F50C46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92540461">
    <w:abstractNumId w:val="0"/>
  </w:num>
  <w:num w:numId="2" w16cid:durableId="2110614881">
    <w:abstractNumId w:val="1"/>
  </w:num>
  <w:num w:numId="3" w16cid:durableId="334458708">
    <w:abstractNumId w:val="2"/>
  </w:num>
  <w:num w:numId="4" w16cid:durableId="225457311">
    <w:abstractNumId w:val="3"/>
  </w:num>
  <w:num w:numId="5" w16cid:durableId="539175023">
    <w:abstractNumId w:val="4"/>
  </w:num>
  <w:num w:numId="6" w16cid:durableId="138964178">
    <w:abstractNumId w:val="5"/>
  </w:num>
  <w:num w:numId="7" w16cid:durableId="1649935641">
    <w:abstractNumId w:val="6"/>
  </w:num>
  <w:num w:numId="8" w16cid:durableId="494089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5CCB"/>
    <w:rsid w:val="00004E8C"/>
    <w:rsid w:val="0002672A"/>
    <w:rsid w:val="00027767"/>
    <w:rsid w:val="0004469A"/>
    <w:rsid w:val="00096326"/>
    <w:rsid w:val="001167F1"/>
    <w:rsid w:val="001209DD"/>
    <w:rsid w:val="001A5F86"/>
    <w:rsid w:val="001A7260"/>
    <w:rsid w:val="001B5CCB"/>
    <w:rsid w:val="001F550C"/>
    <w:rsid w:val="002153E2"/>
    <w:rsid w:val="00216383"/>
    <w:rsid w:val="00233545"/>
    <w:rsid w:val="00254849"/>
    <w:rsid w:val="00256CF7"/>
    <w:rsid w:val="002B5DD5"/>
    <w:rsid w:val="00345AC8"/>
    <w:rsid w:val="003F428D"/>
    <w:rsid w:val="004534D0"/>
    <w:rsid w:val="004705D5"/>
    <w:rsid w:val="00480705"/>
    <w:rsid w:val="004D60E1"/>
    <w:rsid w:val="00503F15"/>
    <w:rsid w:val="005872EF"/>
    <w:rsid w:val="005A5D0C"/>
    <w:rsid w:val="005C043A"/>
    <w:rsid w:val="005E2B24"/>
    <w:rsid w:val="006C39E5"/>
    <w:rsid w:val="006D2D57"/>
    <w:rsid w:val="00764D1E"/>
    <w:rsid w:val="00894646"/>
    <w:rsid w:val="00897234"/>
    <w:rsid w:val="00957745"/>
    <w:rsid w:val="00960818"/>
    <w:rsid w:val="00A4086D"/>
    <w:rsid w:val="00A46F41"/>
    <w:rsid w:val="00A70F19"/>
    <w:rsid w:val="00B16F54"/>
    <w:rsid w:val="00B20D5C"/>
    <w:rsid w:val="00B56072"/>
    <w:rsid w:val="00BF54C9"/>
    <w:rsid w:val="00BF7B30"/>
    <w:rsid w:val="00C06223"/>
    <w:rsid w:val="00C2576F"/>
    <w:rsid w:val="00C46BFC"/>
    <w:rsid w:val="00C7245C"/>
    <w:rsid w:val="00CC1A3C"/>
    <w:rsid w:val="00CD5FA6"/>
    <w:rsid w:val="00CF2353"/>
    <w:rsid w:val="00D10207"/>
    <w:rsid w:val="00D72FE5"/>
    <w:rsid w:val="00DA4542"/>
    <w:rsid w:val="00DC1343"/>
    <w:rsid w:val="00E367E5"/>
    <w:rsid w:val="00EA516A"/>
    <w:rsid w:val="00F37909"/>
    <w:rsid w:val="00F5791A"/>
    <w:rsid w:val="00FD7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3ACCF3"/>
  <w15:docId w15:val="{202AF013-BD17-436A-86DD-C1B8DFC10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B5CCB"/>
    <w:pPr>
      <w:suppressAutoHyphens/>
      <w:spacing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unhideWhenUsed/>
    <w:rsid w:val="001B5CCB"/>
    <w:rPr>
      <w:color w:val="0000FF"/>
      <w:u w:val="single"/>
    </w:rPr>
  </w:style>
  <w:style w:type="character" w:styleId="Collegamentovisitato">
    <w:name w:val="FollowedHyperlink"/>
    <w:semiHidden/>
    <w:unhideWhenUsed/>
    <w:rsid w:val="001B5CCB"/>
    <w:rPr>
      <w:color w:val="800080"/>
      <w:u w:val="single"/>
    </w:rPr>
  </w:style>
  <w:style w:type="paragraph" w:styleId="NormaleWeb">
    <w:name w:val="Normal (Web)"/>
    <w:basedOn w:val="Normale"/>
    <w:uiPriority w:val="99"/>
    <w:semiHidden/>
    <w:unhideWhenUsed/>
    <w:rsid w:val="001B5CCB"/>
    <w:pPr>
      <w:suppressAutoHyphens w:val="0"/>
      <w:spacing w:before="100" w:beforeAutospacing="1" w:after="100" w:afterAutospacing="1"/>
    </w:pPr>
    <w:rPr>
      <w:rFonts w:eastAsia="Calibri"/>
      <w:lang w:eastAsia="it-IT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1B5CC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1B5CC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1B5CC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1B5CC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1B5CCB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1B5CC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Elenco">
    <w:name w:val="List"/>
    <w:basedOn w:val="Corpotesto"/>
    <w:uiPriority w:val="99"/>
    <w:semiHidden/>
    <w:unhideWhenUsed/>
    <w:rsid w:val="001B5CCB"/>
    <w:rPr>
      <w:rFonts w:cs="Lohit Hindi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B5CC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B5CCB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Intestazione2">
    <w:name w:val="Intestazione2"/>
    <w:basedOn w:val="Normale"/>
    <w:next w:val="Corpotesto"/>
    <w:uiPriority w:val="99"/>
    <w:rsid w:val="001B5CCB"/>
    <w:pPr>
      <w:keepNext/>
      <w:spacing w:before="240" w:after="120"/>
    </w:pPr>
    <w:rPr>
      <w:rFonts w:ascii="Liberation Sans" w:eastAsia="WenQuanYi Micro Hei" w:hAnsi="Liberation Sans" w:cs="Lohit Hindi"/>
      <w:sz w:val="28"/>
      <w:szCs w:val="28"/>
    </w:rPr>
  </w:style>
  <w:style w:type="paragraph" w:customStyle="1" w:styleId="Didascalia2">
    <w:name w:val="Didascalia2"/>
    <w:basedOn w:val="Normale"/>
    <w:uiPriority w:val="99"/>
    <w:rsid w:val="001B5CCB"/>
    <w:pPr>
      <w:suppressLineNumbers/>
      <w:spacing w:before="120" w:after="120"/>
    </w:pPr>
    <w:rPr>
      <w:rFonts w:cs="Lohit Hindi"/>
      <w:i/>
      <w:iCs/>
    </w:rPr>
  </w:style>
  <w:style w:type="paragraph" w:customStyle="1" w:styleId="Indice">
    <w:name w:val="Indice"/>
    <w:basedOn w:val="Normale"/>
    <w:uiPriority w:val="99"/>
    <w:rsid w:val="001B5CCB"/>
    <w:pPr>
      <w:suppressLineNumbers/>
    </w:pPr>
    <w:rPr>
      <w:rFonts w:cs="Lohit Hindi"/>
    </w:rPr>
  </w:style>
  <w:style w:type="paragraph" w:customStyle="1" w:styleId="Intestazione1">
    <w:name w:val="Intestazione1"/>
    <w:basedOn w:val="Normale"/>
    <w:next w:val="Corpotesto"/>
    <w:uiPriority w:val="99"/>
    <w:rsid w:val="001B5CCB"/>
    <w:pPr>
      <w:keepNext/>
      <w:spacing w:before="240" w:after="120"/>
    </w:pPr>
    <w:rPr>
      <w:rFonts w:ascii="Liberation Sans" w:eastAsia="WenQuanYi Micro Hei" w:hAnsi="Liberation Sans" w:cs="Lohit Hindi"/>
      <w:sz w:val="28"/>
      <w:szCs w:val="28"/>
    </w:rPr>
  </w:style>
  <w:style w:type="paragraph" w:customStyle="1" w:styleId="Didascalia1">
    <w:name w:val="Didascalia1"/>
    <w:basedOn w:val="Normale"/>
    <w:rsid w:val="001B5CCB"/>
    <w:pPr>
      <w:suppressLineNumbers/>
      <w:spacing w:before="120" w:after="120"/>
    </w:pPr>
    <w:rPr>
      <w:rFonts w:cs="Lohit Hindi"/>
      <w:i/>
      <w:iCs/>
    </w:rPr>
  </w:style>
  <w:style w:type="paragraph" w:customStyle="1" w:styleId="Contenutocornice">
    <w:name w:val="Contenuto cornice"/>
    <w:basedOn w:val="Corpotesto"/>
    <w:uiPriority w:val="99"/>
    <w:rsid w:val="001B5CCB"/>
  </w:style>
  <w:style w:type="paragraph" w:customStyle="1" w:styleId="Contenutotabella">
    <w:name w:val="Contenuto tabella"/>
    <w:basedOn w:val="Normale"/>
    <w:uiPriority w:val="99"/>
    <w:rsid w:val="001B5CCB"/>
    <w:pPr>
      <w:suppressLineNumbers/>
    </w:pPr>
  </w:style>
  <w:style w:type="paragraph" w:customStyle="1" w:styleId="Intestazionetabella">
    <w:name w:val="Intestazione tabella"/>
    <w:basedOn w:val="Contenutotabella"/>
    <w:uiPriority w:val="99"/>
    <w:rsid w:val="001B5CCB"/>
    <w:pPr>
      <w:jc w:val="center"/>
    </w:pPr>
    <w:rPr>
      <w:b/>
      <w:bCs/>
    </w:rPr>
  </w:style>
  <w:style w:type="paragraph" w:customStyle="1" w:styleId="Default">
    <w:name w:val="Default"/>
    <w:uiPriority w:val="99"/>
    <w:rsid w:val="001B5CCB"/>
    <w:pPr>
      <w:autoSpaceDE w:val="0"/>
      <w:autoSpaceDN w:val="0"/>
      <w:adjustRightInd w:val="0"/>
      <w:spacing w:line="240" w:lineRule="auto"/>
    </w:pPr>
    <w:rPr>
      <w:rFonts w:ascii="Arial" w:eastAsia="MS Mincho" w:hAnsi="Arial" w:cs="Arial"/>
      <w:color w:val="000000"/>
      <w:sz w:val="24"/>
      <w:szCs w:val="24"/>
      <w:lang w:eastAsia="ja-JP"/>
    </w:rPr>
  </w:style>
  <w:style w:type="character" w:customStyle="1" w:styleId="WW8Num1z0">
    <w:name w:val="WW8Num1z0"/>
    <w:rsid w:val="001B5CCB"/>
    <w:rPr>
      <w:rFonts w:ascii="Symbol" w:hAnsi="Symbol" w:cs="Symbol" w:hint="default"/>
    </w:rPr>
  </w:style>
  <w:style w:type="character" w:customStyle="1" w:styleId="WW8Num2z0">
    <w:name w:val="WW8Num2z0"/>
    <w:rsid w:val="001B5CCB"/>
    <w:rPr>
      <w:rFonts w:ascii="Symbol" w:hAnsi="Symbol" w:cs="Symbol" w:hint="default"/>
    </w:rPr>
  </w:style>
  <w:style w:type="character" w:customStyle="1" w:styleId="WW8Num3z0">
    <w:name w:val="WW8Num3z0"/>
    <w:rsid w:val="001B5CCB"/>
    <w:rPr>
      <w:rFonts w:ascii="Symbol" w:hAnsi="Symbol" w:cs="Symbol" w:hint="default"/>
    </w:rPr>
  </w:style>
  <w:style w:type="character" w:customStyle="1" w:styleId="WW8Num4z0">
    <w:name w:val="WW8Num4z0"/>
    <w:rsid w:val="001B5CCB"/>
    <w:rPr>
      <w:rFonts w:ascii="Symbol" w:hAnsi="Symbol" w:cs="Symbol" w:hint="default"/>
    </w:rPr>
  </w:style>
  <w:style w:type="character" w:customStyle="1" w:styleId="WW8Num5z0">
    <w:name w:val="WW8Num5z0"/>
    <w:rsid w:val="001B5CCB"/>
    <w:rPr>
      <w:b/>
      <w:bCs w:val="0"/>
    </w:rPr>
  </w:style>
  <w:style w:type="character" w:customStyle="1" w:styleId="WW8Num6z0">
    <w:name w:val="WW8Num6z0"/>
    <w:rsid w:val="001B5CCB"/>
    <w:rPr>
      <w:rFonts w:ascii="Symbol" w:hAnsi="Symbol" w:cs="Symbol" w:hint="default"/>
    </w:rPr>
  </w:style>
  <w:style w:type="character" w:customStyle="1" w:styleId="WW8Num7z0">
    <w:name w:val="WW8Num7z0"/>
    <w:rsid w:val="001B5CCB"/>
    <w:rPr>
      <w:rFonts w:ascii="Symbol" w:hAnsi="Symbol" w:cs="Symbol" w:hint="default"/>
    </w:rPr>
  </w:style>
  <w:style w:type="character" w:customStyle="1" w:styleId="Carpredefinitoparagrafo2">
    <w:name w:val="Car. predefinito paragrafo2"/>
    <w:rsid w:val="001B5CCB"/>
  </w:style>
  <w:style w:type="character" w:customStyle="1" w:styleId="WW8Num2z1">
    <w:name w:val="WW8Num2z1"/>
    <w:rsid w:val="001B5CCB"/>
    <w:rPr>
      <w:rFonts w:ascii="Courier New" w:hAnsi="Courier New" w:cs="Courier New" w:hint="default"/>
    </w:rPr>
  </w:style>
  <w:style w:type="character" w:customStyle="1" w:styleId="WW8Num2z2">
    <w:name w:val="WW8Num2z2"/>
    <w:rsid w:val="001B5CCB"/>
    <w:rPr>
      <w:rFonts w:ascii="Wingdings" w:hAnsi="Wingdings" w:cs="Wingdings" w:hint="default"/>
    </w:rPr>
  </w:style>
  <w:style w:type="character" w:customStyle="1" w:styleId="WW8Num3z1">
    <w:name w:val="WW8Num3z1"/>
    <w:rsid w:val="001B5CCB"/>
    <w:rPr>
      <w:rFonts w:ascii="Courier New" w:hAnsi="Courier New" w:cs="Courier New" w:hint="default"/>
    </w:rPr>
  </w:style>
  <w:style w:type="character" w:customStyle="1" w:styleId="WW8Num3z2">
    <w:name w:val="WW8Num3z2"/>
    <w:rsid w:val="001B5CCB"/>
    <w:rPr>
      <w:rFonts w:ascii="Wingdings" w:hAnsi="Wingdings" w:cs="Wingdings" w:hint="default"/>
    </w:rPr>
  </w:style>
  <w:style w:type="character" w:customStyle="1" w:styleId="WW8Num4z1">
    <w:name w:val="WW8Num4z1"/>
    <w:rsid w:val="001B5CCB"/>
    <w:rPr>
      <w:rFonts w:ascii="Courier New" w:hAnsi="Courier New" w:cs="Courier New" w:hint="default"/>
    </w:rPr>
  </w:style>
  <w:style w:type="character" w:customStyle="1" w:styleId="WW8Num4z2">
    <w:name w:val="WW8Num4z2"/>
    <w:rsid w:val="001B5CCB"/>
    <w:rPr>
      <w:rFonts w:ascii="Wingdings" w:hAnsi="Wingdings" w:cs="Wingdings" w:hint="default"/>
    </w:rPr>
  </w:style>
  <w:style w:type="character" w:customStyle="1" w:styleId="WW8Num6z1">
    <w:name w:val="WW8Num6z1"/>
    <w:rsid w:val="001B5CCB"/>
    <w:rPr>
      <w:rFonts w:ascii="Courier New" w:hAnsi="Courier New" w:cs="Courier New" w:hint="default"/>
    </w:rPr>
  </w:style>
  <w:style w:type="character" w:customStyle="1" w:styleId="WW8Num6z2">
    <w:name w:val="WW8Num6z2"/>
    <w:rsid w:val="001B5CCB"/>
    <w:rPr>
      <w:rFonts w:ascii="Wingdings" w:hAnsi="Wingdings" w:cs="Wingdings" w:hint="default"/>
    </w:rPr>
  </w:style>
  <w:style w:type="character" w:customStyle="1" w:styleId="WW8Num7z1">
    <w:name w:val="WW8Num7z1"/>
    <w:rsid w:val="001B5CCB"/>
    <w:rPr>
      <w:rFonts w:ascii="Courier New" w:hAnsi="Courier New" w:cs="Courier New" w:hint="default"/>
    </w:rPr>
  </w:style>
  <w:style w:type="character" w:customStyle="1" w:styleId="WW8Num7z2">
    <w:name w:val="WW8Num7z2"/>
    <w:rsid w:val="001B5CCB"/>
    <w:rPr>
      <w:rFonts w:ascii="Wingdings" w:hAnsi="Wingdings" w:cs="Wingdings" w:hint="default"/>
    </w:rPr>
  </w:style>
  <w:style w:type="character" w:customStyle="1" w:styleId="WW8Num8z0">
    <w:name w:val="WW8Num8z0"/>
    <w:rsid w:val="001B5CCB"/>
    <w:rPr>
      <w:rFonts w:ascii="Symbol" w:hAnsi="Symbol" w:cs="Symbol" w:hint="default"/>
    </w:rPr>
  </w:style>
  <w:style w:type="character" w:customStyle="1" w:styleId="WW8Num8z1">
    <w:name w:val="WW8Num8z1"/>
    <w:rsid w:val="001B5CCB"/>
    <w:rPr>
      <w:rFonts w:ascii="Courier New" w:hAnsi="Courier New" w:cs="Courier New" w:hint="default"/>
    </w:rPr>
  </w:style>
  <w:style w:type="character" w:customStyle="1" w:styleId="WW8Num8z2">
    <w:name w:val="WW8Num8z2"/>
    <w:rsid w:val="001B5CCB"/>
    <w:rPr>
      <w:rFonts w:ascii="Wingdings" w:hAnsi="Wingdings" w:cs="Wingdings" w:hint="default"/>
    </w:rPr>
  </w:style>
  <w:style w:type="character" w:customStyle="1" w:styleId="WW8Num9z0">
    <w:name w:val="WW8Num9z0"/>
    <w:rsid w:val="001B5CCB"/>
    <w:rPr>
      <w:rFonts w:ascii="Symbol" w:hAnsi="Symbol" w:cs="Symbol" w:hint="default"/>
    </w:rPr>
  </w:style>
  <w:style w:type="character" w:customStyle="1" w:styleId="WW8Num9z1">
    <w:name w:val="WW8Num9z1"/>
    <w:rsid w:val="001B5CCB"/>
    <w:rPr>
      <w:rFonts w:ascii="Courier New" w:hAnsi="Courier New" w:cs="Courier New" w:hint="default"/>
    </w:rPr>
  </w:style>
  <w:style w:type="character" w:customStyle="1" w:styleId="WW8Num9z2">
    <w:name w:val="WW8Num9z2"/>
    <w:rsid w:val="001B5CCB"/>
    <w:rPr>
      <w:rFonts w:ascii="Wingdings" w:hAnsi="Wingdings" w:cs="Wingdings" w:hint="default"/>
    </w:rPr>
  </w:style>
  <w:style w:type="character" w:customStyle="1" w:styleId="WW8Num10z0">
    <w:name w:val="WW8Num10z0"/>
    <w:rsid w:val="001B5CCB"/>
    <w:rPr>
      <w:b/>
      <w:bCs w:val="0"/>
    </w:rPr>
  </w:style>
  <w:style w:type="character" w:customStyle="1" w:styleId="WW8Num11z0">
    <w:name w:val="WW8Num11z0"/>
    <w:rsid w:val="001B5CCB"/>
    <w:rPr>
      <w:rFonts w:ascii="Symbol" w:hAnsi="Symbol" w:cs="Symbol" w:hint="default"/>
    </w:rPr>
  </w:style>
  <w:style w:type="character" w:customStyle="1" w:styleId="WW8Num11z1">
    <w:name w:val="WW8Num11z1"/>
    <w:rsid w:val="001B5CCB"/>
    <w:rPr>
      <w:rFonts w:ascii="Courier New" w:hAnsi="Courier New" w:cs="Courier New" w:hint="default"/>
    </w:rPr>
  </w:style>
  <w:style w:type="character" w:customStyle="1" w:styleId="WW8Num11z2">
    <w:name w:val="WW8Num11z2"/>
    <w:rsid w:val="001B5CCB"/>
    <w:rPr>
      <w:rFonts w:ascii="Wingdings" w:hAnsi="Wingdings" w:cs="Wingdings" w:hint="default"/>
    </w:rPr>
  </w:style>
  <w:style w:type="character" w:customStyle="1" w:styleId="WW8Num12z0">
    <w:name w:val="WW8Num12z0"/>
    <w:rsid w:val="001B5CCB"/>
    <w:rPr>
      <w:rFonts w:ascii="Symbol" w:hAnsi="Symbol" w:cs="Symbol" w:hint="default"/>
    </w:rPr>
  </w:style>
  <w:style w:type="character" w:customStyle="1" w:styleId="WW8Num12z1">
    <w:name w:val="WW8Num12z1"/>
    <w:rsid w:val="001B5CCB"/>
    <w:rPr>
      <w:rFonts w:ascii="Courier New" w:hAnsi="Courier New" w:cs="Courier New" w:hint="default"/>
    </w:rPr>
  </w:style>
  <w:style w:type="character" w:customStyle="1" w:styleId="WW8Num12z2">
    <w:name w:val="WW8Num12z2"/>
    <w:rsid w:val="001B5CCB"/>
    <w:rPr>
      <w:rFonts w:ascii="Wingdings" w:hAnsi="Wingdings" w:cs="Wingdings" w:hint="default"/>
    </w:rPr>
  </w:style>
  <w:style w:type="character" w:customStyle="1" w:styleId="Carpredefinitoparagrafo1">
    <w:name w:val="Car. predefinito paragrafo1"/>
    <w:rsid w:val="001B5CCB"/>
  </w:style>
  <w:style w:type="table" w:styleId="Grigliatabella">
    <w:name w:val="Table Grid"/>
    <w:basedOn w:val="Tabellanormale"/>
    <w:uiPriority w:val="59"/>
    <w:rsid w:val="001B5CCB"/>
    <w:pPr>
      <w:spacing w:line="240" w:lineRule="auto"/>
    </w:pPr>
    <w:rPr>
      <w:rFonts w:ascii="Calibri" w:eastAsia="MS Mincho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olo">
    <w:name w:val="Title"/>
    <w:basedOn w:val="Normale"/>
    <w:next w:val="Normale"/>
    <w:link w:val="TitoloCarattere"/>
    <w:qFormat/>
    <w:rsid w:val="00C2576F"/>
    <w:pPr>
      <w:autoSpaceDN w:val="0"/>
      <w:jc w:val="center"/>
    </w:pPr>
    <w:rPr>
      <w:b/>
      <w:bCs/>
    </w:rPr>
  </w:style>
  <w:style w:type="character" w:customStyle="1" w:styleId="TitoloCarattere">
    <w:name w:val="Titolo Carattere"/>
    <w:basedOn w:val="Carpredefinitoparagrafo"/>
    <w:link w:val="Titolo"/>
    <w:rsid w:val="00C2576F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Standard">
    <w:name w:val="Standard"/>
    <w:rsid w:val="00C2576F"/>
    <w:pPr>
      <w:widowControl w:val="0"/>
      <w:suppressAutoHyphens/>
      <w:autoSpaceDN w:val="0"/>
      <w:spacing w:line="240" w:lineRule="auto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styleId="Paragrafoelenco">
    <w:name w:val="List Paragraph"/>
    <w:basedOn w:val="Normale"/>
    <w:uiPriority w:val="34"/>
    <w:qFormat/>
    <w:rsid w:val="005E2B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6088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2396</Words>
  <Characters>13662</Characters>
  <Application>Microsoft Office Word</Application>
  <DocSecurity>0</DocSecurity>
  <Lines>113</Lines>
  <Paragraphs>32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 casadei</dc:creator>
  <cp:lastModifiedBy>SEGRETERIA DANIELA</cp:lastModifiedBy>
  <cp:revision>2</cp:revision>
  <dcterms:created xsi:type="dcterms:W3CDTF">2024-09-17T12:04:00Z</dcterms:created>
  <dcterms:modified xsi:type="dcterms:W3CDTF">2024-09-17T12:04:00Z</dcterms:modified>
</cp:coreProperties>
</file>